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CB836DE" w14:textId="0BDED73A" w:rsidR="001E2EAD" w:rsidRPr="00204C23" w:rsidRDefault="001E2EAD">
      <w:pPr>
        <w:rPr>
          <w:lang w:val="fi-FI"/>
        </w:rPr>
      </w:pPr>
      <w:r w:rsidRPr="00204C23">
        <w:rPr>
          <w:noProof/>
          <w:lang w:val="fi-FI" w:eastAsia="fi-FI"/>
        </w:rPr>
        <w:drawing>
          <wp:anchor distT="0" distB="0" distL="114300" distR="114300" simplePos="0" relativeHeight="251658240" behindDoc="1" locked="0" layoutInCell="1" allowOverlap="1" wp14:anchorId="5A20E1A5" wp14:editId="3A7D6C94">
            <wp:simplePos x="0" y="0"/>
            <wp:positionH relativeFrom="margin">
              <wp:align>center</wp:align>
            </wp:positionH>
            <wp:positionV relativeFrom="page">
              <wp:posOffset>920750</wp:posOffset>
            </wp:positionV>
            <wp:extent cx="5730343" cy="3931200"/>
            <wp:effectExtent l="0" t="0" r="0" b="0"/>
            <wp:wrapNone/>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so_ilmantaustaa_tumharmaa.png"/>
                    <pic:cNvPicPr/>
                  </pic:nvPicPr>
                  <pic:blipFill>
                    <a:blip r:embed="rId11">
                      <a:extLst>
                        <a:ext uri="{28A0092B-C50C-407E-A947-70E740481C1C}">
                          <a14:useLocalDpi xmlns:a14="http://schemas.microsoft.com/office/drawing/2010/main" val="0"/>
                        </a:ext>
                      </a:extLst>
                    </a:blip>
                    <a:stretch>
                      <a:fillRect/>
                    </a:stretch>
                  </pic:blipFill>
                  <pic:spPr>
                    <a:xfrm>
                      <a:off x="0" y="0"/>
                      <a:ext cx="5730343" cy="3931200"/>
                    </a:xfrm>
                    <a:prstGeom prst="rect">
                      <a:avLst/>
                    </a:prstGeom>
                  </pic:spPr>
                </pic:pic>
              </a:graphicData>
            </a:graphic>
            <wp14:sizeRelH relativeFrom="margin">
              <wp14:pctWidth>0</wp14:pctWidth>
            </wp14:sizeRelH>
            <wp14:sizeRelV relativeFrom="margin">
              <wp14:pctHeight>0</wp14:pctHeight>
            </wp14:sizeRelV>
          </wp:anchor>
        </w:drawing>
      </w:r>
    </w:p>
    <w:p w14:paraId="521DCEC5" w14:textId="77777777" w:rsidR="001E2EAD" w:rsidRPr="00204C23" w:rsidRDefault="00CF5DDA">
      <w:pPr>
        <w:rPr>
          <w:lang w:val="fi-FI"/>
        </w:rPr>
      </w:pPr>
      <w:r w:rsidRPr="00204C23">
        <w:rPr>
          <w:noProof/>
          <w:lang w:val="fi-FI" w:eastAsia="fi-FI"/>
        </w:rPr>
        <w:drawing>
          <wp:anchor distT="0" distB="0" distL="114300" distR="114300" simplePos="0" relativeHeight="251661312" behindDoc="1" locked="0" layoutInCell="1" allowOverlap="1" wp14:anchorId="78BB4A58" wp14:editId="44201757">
            <wp:simplePos x="0" y="0"/>
            <wp:positionH relativeFrom="column">
              <wp:posOffset>-4273550</wp:posOffset>
            </wp:positionH>
            <wp:positionV relativeFrom="page">
              <wp:align>bottom</wp:align>
            </wp:positionV>
            <wp:extent cx="10952480" cy="6577965"/>
            <wp:effectExtent l="0" t="0" r="1270" b="0"/>
            <wp:wrapNone/>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lygon_yksittäinen_iso.png"/>
                    <pic:cNvPicPr/>
                  </pic:nvPicPr>
                  <pic:blipFill>
                    <a:blip r:embed="rId12">
                      <a:extLst>
                        <a:ext uri="{28A0092B-C50C-407E-A947-70E740481C1C}">
                          <a14:useLocalDpi xmlns:a14="http://schemas.microsoft.com/office/drawing/2010/main" val="0"/>
                        </a:ext>
                      </a:extLst>
                    </a:blip>
                    <a:stretch>
                      <a:fillRect/>
                    </a:stretch>
                  </pic:blipFill>
                  <pic:spPr>
                    <a:xfrm>
                      <a:off x="0" y="0"/>
                      <a:ext cx="10952952" cy="6578422"/>
                    </a:xfrm>
                    <a:prstGeom prst="rect">
                      <a:avLst/>
                    </a:prstGeom>
                  </pic:spPr>
                </pic:pic>
              </a:graphicData>
            </a:graphic>
            <wp14:sizeRelH relativeFrom="margin">
              <wp14:pctWidth>0</wp14:pctWidth>
            </wp14:sizeRelH>
            <wp14:sizeRelV relativeFrom="margin">
              <wp14:pctHeight>0</wp14:pctHeight>
            </wp14:sizeRelV>
          </wp:anchor>
        </w:drawing>
      </w:r>
      <w:r w:rsidR="001E2EAD" w:rsidRPr="00204C23">
        <w:rPr>
          <w:noProof/>
          <w:lang w:val="fi-FI" w:eastAsia="fi-FI"/>
        </w:rPr>
        <mc:AlternateContent>
          <mc:Choice Requires="wps">
            <w:drawing>
              <wp:anchor distT="0" distB="0" distL="114300" distR="114300" simplePos="0" relativeHeight="251660288" behindDoc="0" locked="0" layoutInCell="1" allowOverlap="1" wp14:anchorId="1E2C4ABC" wp14:editId="243BD7E1">
                <wp:simplePos x="0" y="0"/>
                <wp:positionH relativeFrom="margin">
                  <wp:align>center</wp:align>
                </wp:positionH>
                <wp:positionV relativeFrom="margin">
                  <wp:posOffset>3651250</wp:posOffset>
                </wp:positionV>
                <wp:extent cx="5194300" cy="1987550"/>
                <wp:effectExtent l="0" t="0" r="0" b="0"/>
                <wp:wrapSquare wrapText="bothSides"/>
                <wp:docPr id="5" name="Tekstiruutu 5"/>
                <wp:cNvGraphicFramePr/>
                <a:graphic xmlns:a="http://schemas.openxmlformats.org/drawingml/2006/main">
                  <a:graphicData uri="http://schemas.microsoft.com/office/word/2010/wordprocessingShape">
                    <wps:wsp>
                      <wps:cNvSpPr txBox="1"/>
                      <wps:spPr>
                        <a:xfrm>
                          <a:off x="0" y="0"/>
                          <a:ext cx="5194300" cy="1987550"/>
                        </a:xfrm>
                        <a:prstGeom prst="rect">
                          <a:avLst/>
                        </a:prstGeom>
                        <a:noFill/>
                        <a:ln w="6350">
                          <a:noFill/>
                        </a:ln>
                      </wps:spPr>
                      <wps:txbx>
                        <w:txbxContent>
                          <w:p w14:paraId="51F23F34" w14:textId="32FFFE08" w:rsidR="001158EE" w:rsidRPr="00E15622" w:rsidRDefault="00013667" w:rsidP="001E2EAD">
                            <w:pPr>
                              <w:jc w:val="center"/>
                              <w:rPr>
                                <w:rFonts w:ascii="Helvetica" w:hAnsi="Helvetica" w:cs="Helvetica"/>
                                <w:b/>
                                <w:color w:val="42646A"/>
                                <w:sz w:val="72"/>
                                <w:szCs w:val="72"/>
                                <w:lang w:val="fi-FI"/>
                              </w:rPr>
                            </w:pPr>
                            <w:r>
                              <w:rPr>
                                <w:rFonts w:ascii="Helvetica" w:hAnsi="Helvetica" w:cs="Helvetica"/>
                                <w:b/>
                                <w:color w:val="42646A"/>
                                <w:sz w:val="72"/>
                                <w:szCs w:val="72"/>
                                <w:lang w:val="fi-FI"/>
                              </w:rPr>
                              <w:t>Toimintakertomus 20</w:t>
                            </w:r>
                            <w:r w:rsidR="00CF023A">
                              <w:rPr>
                                <w:rFonts w:ascii="Helvetica" w:hAnsi="Helvetica" w:cs="Helvetica"/>
                                <w:b/>
                                <w:color w:val="42646A"/>
                                <w:sz w:val="72"/>
                                <w:szCs w:val="72"/>
                                <w:lang w:val="fi-FI"/>
                              </w:rPr>
                              <w:t>2</w:t>
                            </w:r>
                            <w:r w:rsidR="003B7F8C">
                              <w:rPr>
                                <w:rFonts w:ascii="Helvetica" w:hAnsi="Helvetica" w:cs="Helvetica"/>
                                <w:b/>
                                <w:color w:val="42646A"/>
                                <w:sz w:val="72"/>
                                <w:szCs w:val="72"/>
                                <w:lang w:val="fi-F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2C4ABC" id="_x0000_t202" coordsize="21600,21600" o:spt="202" path="m,l,21600r21600,l21600,xe">
                <v:stroke joinstyle="miter"/>
                <v:path gradientshapeok="t" o:connecttype="rect"/>
              </v:shapetype>
              <v:shape id="Tekstiruutu 5" o:spid="_x0000_s1026" type="#_x0000_t202" style="position:absolute;margin-left:0;margin-top:287.5pt;width:409pt;height:156.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" filled="f" stroked="f" strokeweight=".5pt">
                <v:textbox>
                  <w:txbxContent>
                    <w:p w14:paraId="51F23F34" w14:textId="32FFFE08" w:rsidR="001158EE" w:rsidRPr="00E15622" w:rsidRDefault="00013667" w:rsidP="001E2EAD">
                      <w:pPr>
                        <w:jc w:val="center"/>
                        <w:rPr>
                          <w:rFonts w:ascii="Helvetica" w:hAnsi="Helvetica" w:cs="Helvetica"/>
                          <w:b/>
                          <w:color w:val="42646A"/>
                          <w:sz w:val="72"/>
                          <w:szCs w:val="72"/>
                          <w:lang w:val="fi-FI"/>
                        </w:rPr>
                      </w:pPr>
                      <w:r>
                        <w:rPr>
                          <w:rFonts w:ascii="Helvetica" w:hAnsi="Helvetica" w:cs="Helvetica"/>
                          <w:b/>
                          <w:color w:val="42646A"/>
                          <w:sz w:val="72"/>
                          <w:szCs w:val="72"/>
                          <w:lang w:val="fi-FI"/>
                        </w:rPr>
                        <w:t>Toimintakertomus 20</w:t>
                      </w:r>
                      <w:r w:rsidR="00CF023A">
                        <w:rPr>
                          <w:rFonts w:ascii="Helvetica" w:hAnsi="Helvetica" w:cs="Helvetica"/>
                          <w:b/>
                          <w:color w:val="42646A"/>
                          <w:sz w:val="72"/>
                          <w:szCs w:val="72"/>
                          <w:lang w:val="fi-FI"/>
                        </w:rPr>
                        <w:t>2</w:t>
                      </w:r>
                      <w:r w:rsidR="003B7F8C">
                        <w:rPr>
                          <w:rFonts w:ascii="Helvetica" w:hAnsi="Helvetica" w:cs="Helvetica"/>
                          <w:b/>
                          <w:color w:val="42646A"/>
                          <w:sz w:val="72"/>
                          <w:szCs w:val="72"/>
                          <w:lang w:val="fi-FI"/>
                        </w:rPr>
                        <w:t>1</w:t>
                      </w:r>
                    </w:p>
                  </w:txbxContent>
                </v:textbox>
                <w10:wrap type="square" anchorx="margin" anchory="margin"/>
              </v:shape>
            </w:pict>
          </mc:Fallback>
        </mc:AlternateContent>
      </w:r>
      <w:r w:rsidR="001E2EAD" w:rsidRPr="00204C23">
        <w:rPr>
          <w:lang w:val="fi-FI"/>
        </w:rPr>
        <w:br w:type="page"/>
      </w:r>
    </w:p>
    <w:p w14:paraId="14BD05E7" w14:textId="30FD3335" w:rsidR="00685171" w:rsidRPr="00BA4E61" w:rsidRDefault="00F73554" w:rsidP="00C44DA0">
      <w:pPr>
        <w:tabs>
          <w:tab w:val="left" w:pos="284"/>
          <w:tab w:val="right" w:leader="dot" w:pos="8789"/>
        </w:tabs>
        <w:spacing w:after="0" w:line="360" w:lineRule="auto"/>
        <w:rPr>
          <w:rFonts w:ascii="Cambria" w:eastAsia="Times New Roman" w:hAnsi="Cambria" w:cs="Times New Roman"/>
          <w:b/>
          <w:sz w:val="56"/>
          <w:szCs w:val="56"/>
          <w:lang w:val="fi-FI" w:eastAsia="fi-FI"/>
        </w:rPr>
      </w:pPr>
      <w:r w:rsidRPr="00204C23">
        <w:rPr>
          <w:noProof/>
          <w:lang w:val="fi-FI" w:eastAsia="fi-FI"/>
        </w:rPr>
        <w:lastRenderedPageBreak/>
        <w:drawing>
          <wp:anchor distT="0" distB="0" distL="114300" distR="114300" simplePos="0" relativeHeight="251662336" behindDoc="1" locked="0" layoutInCell="1" allowOverlap="1" wp14:anchorId="26D59474" wp14:editId="145C4B19">
            <wp:simplePos x="0" y="0"/>
            <wp:positionH relativeFrom="page">
              <wp:posOffset>1727488</wp:posOffset>
            </wp:positionH>
            <wp:positionV relativeFrom="margin">
              <wp:posOffset>-4180660</wp:posOffset>
            </wp:positionV>
            <wp:extent cx="2933676" cy="8787600"/>
            <wp:effectExtent l="0" t="0" r="7302" b="0"/>
            <wp:wrapNone/>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sällysluettelo.pn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2933676" cy="8787600"/>
                    </a:xfrm>
                    <a:prstGeom prst="rect">
                      <a:avLst/>
                    </a:prstGeom>
                  </pic:spPr>
                </pic:pic>
              </a:graphicData>
            </a:graphic>
            <wp14:sizeRelH relativeFrom="margin">
              <wp14:pctWidth>0</wp14:pctWidth>
            </wp14:sizeRelH>
            <wp14:sizeRelV relativeFrom="margin">
              <wp14:pctHeight>0</wp14:pctHeight>
            </wp14:sizeRelV>
          </wp:anchor>
        </w:drawing>
      </w:r>
      <w:r w:rsidR="00685171" w:rsidRPr="00204C23">
        <w:rPr>
          <w:rFonts w:ascii="Helvetica" w:eastAsia="Times New Roman" w:hAnsi="Helvetica" w:cs="Helvetica"/>
          <w:b/>
          <w:color w:val="42646A"/>
          <w:sz w:val="44"/>
          <w:szCs w:val="44"/>
          <w:lang w:val="fi-FI" w:eastAsia="fi-FI"/>
        </w:rPr>
        <w:t>Sisältö</w:t>
      </w:r>
    </w:p>
    <w:p w14:paraId="4A0C6D9E" w14:textId="30EF84D4" w:rsidR="001A1BF2" w:rsidRPr="00204C23" w:rsidRDefault="00685171" w:rsidP="00C44DA0">
      <w:pPr>
        <w:shd w:val="clear" w:color="auto" w:fill="FFFFFF" w:themeFill="background1"/>
        <w:tabs>
          <w:tab w:val="left" w:pos="284"/>
          <w:tab w:val="right" w:leader="dot" w:pos="8789"/>
        </w:tabs>
        <w:spacing w:after="0" w:line="360" w:lineRule="auto"/>
        <w:rPr>
          <w:rFonts w:ascii="Helvetica" w:eastAsia="FangSong" w:hAnsi="Helvetica" w:cs="Helvetica"/>
          <w:color w:val="42646A"/>
          <w:sz w:val="40"/>
          <w:szCs w:val="40"/>
          <w:lang w:val="fi-FI"/>
        </w:rPr>
      </w:pPr>
      <w:r w:rsidRPr="00204C23">
        <w:rPr>
          <w:rFonts w:ascii="Helvetica" w:eastAsia="FangSong" w:hAnsi="Helvetica" w:cs="Helvetica"/>
          <w:color w:val="42646A"/>
          <w:sz w:val="40"/>
          <w:szCs w:val="40"/>
          <w:lang w:val="fi-FI"/>
        </w:rPr>
        <w:t>1</w:t>
      </w:r>
      <w:r w:rsidR="001A1BF2">
        <w:rPr>
          <w:rFonts w:ascii="Helvetica" w:eastAsia="FangSong" w:hAnsi="Helvetica" w:cs="Helvetica"/>
          <w:color w:val="42646A"/>
          <w:sz w:val="40"/>
          <w:szCs w:val="40"/>
          <w:lang w:val="fi-FI"/>
        </w:rPr>
        <w:t>.</w:t>
      </w:r>
      <w:r w:rsidR="00BA4E61">
        <w:rPr>
          <w:rFonts w:ascii="Helvetica" w:eastAsia="FangSong" w:hAnsi="Helvetica" w:cs="Helvetica"/>
          <w:color w:val="42646A"/>
          <w:sz w:val="40"/>
          <w:szCs w:val="40"/>
          <w:lang w:val="fi-FI"/>
        </w:rPr>
        <w:t xml:space="preserve"> </w:t>
      </w:r>
      <w:r w:rsidR="001A1BF2">
        <w:rPr>
          <w:rFonts w:ascii="Helvetica" w:eastAsia="FangSong" w:hAnsi="Helvetica" w:cs="Helvetica"/>
          <w:color w:val="42646A"/>
          <w:sz w:val="40"/>
          <w:szCs w:val="40"/>
          <w:lang w:val="fi-FI"/>
        </w:rPr>
        <w:t>Yleistä</w:t>
      </w:r>
      <w:r w:rsidRPr="00204C23">
        <w:rPr>
          <w:rFonts w:ascii="Helvetica" w:eastAsia="FangSong" w:hAnsi="Helvetica" w:cs="Helvetica"/>
          <w:color w:val="42646A"/>
          <w:sz w:val="40"/>
          <w:szCs w:val="40"/>
          <w:lang w:val="fi-FI"/>
        </w:rPr>
        <w:tab/>
        <w:t>3</w:t>
      </w:r>
    </w:p>
    <w:p w14:paraId="1201C7A4" w14:textId="0762F27C" w:rsidR="00685171" w:rsidRPr="00204C23" w:rsidRDefault="00685171" w:rsidP="00C44DA0">
      <w:pPr>
        <w:shd w:val="clear" w:color="auto" w:fill="FFFFFF" w:themeFill="background1"/>
        <w:tabs>
          <w:tab w:val="left" w:pos="284"/>
          <w:tab w:val="right" w:leader="dot" w:pos="8789"/>
        </w:tabs>
        <w:spacing w:after="0" w:line="360" w:lineRule="auto"/>
        <w:rPr>
          <w:rFonts w:ascii="Helvetica" w:eastAsia="Times New Roman" w:hAnsi="Helvetica" w:cs="Helvetica"/>
          <w:noProof/>
          <w:color w:val="42646A"/>
          <w:sz w:val="40"/>
          <w:szCs w:val="40"/>
          <w:lang w:val="fi-FI" w:eastAsia="fi-FI"/>
        </w:rPr>
      </w:pPr>
      <w:r w:rsidRPr="00204C23">
        <w:rPr>
          <w:rFonts w:ascii="Helvetica" w:eastAsia="Times New Roman" w:hAnsi="Helvetica" w:cs="Helvetica"/>
          <w:noProof/>
          <w:color w:val="42646A"/>
          <w:sz w:val="40"/>
          <w:szCs w:val="40"/>
          <w:lang w:val="fi-FI" w:eastAsia="fi-FI"/>
        </w:rPr>
        <w:t>2</w:t>
      </w:r>
      <w:r w:rsidR="00F424B4" w:rsidRPr="00204C23">
        <w:rPr>
          <w:rFonts w:ascii="Helvetica" w:eastAsia="Times New Roman" w:hAnsi="Helvetica" w:cs="Helvetica"/>
          <w:noProof/>
          <w:color w:val="42646A"/>
          <w:sz w:val="40"/>
          <w:szCs w:val="40"/>
          <w:lang w:val="fi-FI" w:eastAsia="fi-FI"/>
        </w:rPr>
        <w:t>.</w:t>
      </w:r>
      <w:r w:rsidR="00BA4E61">
        <w:rPr>
          <w:rFonts w:ascii="Helvetica" w:eastAsia="Times New Roman" w:hAnsi="Helvetica" w:cs="Helvetica"/>
          <w:noProof/>
          <w:color w:val="42646A"/>
          <w:sz w:val="40"/>
          <w:szCs w:val="40"/>
          <w:lang w:val="fi-FI" w:eastAsia="fi-FI"/>
        </w:rPr>
        <w:t xml:space="preserve"> </w:t>
      </w:r>
      <w:r w:rsidR="006F3173">
        <w:rPr>
          <w:rFonts w:ascii="Helvetica" w:eastAsia="FangSong" w:hAnsi="Helvetica" w:cs="Helvetica"/>
          <w:color w:val="42646A"/>
          <w:sz w:val="40"/>
          <w:szCs w:val="40"/>
          <w:lang w:val="fi-FI"/>
        </w:rPr>
        <w:t>Hallinto ja henkilöstö</w:t>
      </w:r>
      <w:r w:rsidR="006F3173">
        <w:rPr>
          <w:rFonts w:ascii="Helvetica" w:eastAsia="Times New Roman" w:hAnsi="Helvetica" w:cs="Helvetica"/>
          <w:noProof/>
          <w:color w:val="42646A"/>
          <w:sz w:val="40"/>
          <w:szCs w:val="40"/>
          <w:lang w:val="fi-FI" w:eastAsia="fi-FI"/>
        </w:rPr>
        <w:tab/>
      </w:r>
      <w:r w:rsidR="00954C0A">
        <w:rPr>
          <w:rFonts w:ascii="Helvetica" w:eastAsia="Times New Roman" w:hAnsi="Helvetica" w:cs="Helvetica"/>
          <w:noProof/>
          <w:color w:val="42646A"/>
          <w:sz w:val="40"/>
          <w:szCs w:val="40"/>
          <w:lang w:val="fi-FI" w:eastAsia="fi-FI"/>
        </w:rPr>
        <w:t>3</w:t>
      </w:r>
    </w:p>
    <w:p w14:paraId="6954A17D" w14:textId="02E6C094" w:rsidR="00685171" w:rsidRPr="00204C23" w:rsidRDefault="00685171" w:rsidP="00C44DA0">
      <w:pPr>
        <w:shd w:val="clear" w:color="auto" w:fill="FFFFFF" w:themeFill="background1"/>
        <w:tabs>
          <w:tab w:val="left" w:pos="284"/>
          <w:tab w:val="right" w:leader="dot" w:pos="8789"/>
        </w:tabs>
        <w:spacing w:after="0" w:line="360" w:lineRule="auto"/>
        <w:rPr>
          <w:rFonts w:ascii="Helvetica" w:eastAsia="Times New Roman" w:hAnsi="Helvetica" w:cs="Helvetica"/>
          <w:noProof/>
          <w:color w:val="42646A"/>
          <w:sz w:val="40"/>
          <w:szCs w:val="40"/>
          <w:lang w:val="fi-FI" w:eastAsia="fi-FI"/>
        </w:rPr>
      </w:pPr>
      <w:r w:rsidRPr="00204C23">
        <w:rPr>
          <w:rFonts w:ascii="Helvetica" w:eastAsia="Times New Roman" w:hAnsi="Helvetica" w:cs="Helvetica"/>
          <w:noProof/>
          <w:color w:val="42646A"/>
          <w:sz w:val="40"/>
          <w:szCs w:val="40"/>
          <w:lang w:val="fi-FI" w:eastAsia="fi-FI"/>
        </w:rPr>
        <w:t>3</w:t>
      </w:r>
      <w:r w:rsidR="00F424B4" w:rsidRPr="00204C23">
        <w:rPr>
          <w:rFonts w:ascii="Helvetica" w:eastAsia="Times New Roman" w:hAnsi="Helvetica" w:cs="Helvetica"/>
          <w:noProof/>
          <w:color w:val="42646A"/>
          <w:sz w:val="40"/>
          <w:szCs w:val="40"/>
          <w:lang w:val="fi-FI" w:eastAsia="fi-FI"/>
        </w:rPr>
        <w:t>.</w:t>
      </w:r>
      <w:r w:rsidR="00BA4E61">
        <w:rPr>
          <w:rFonts w:ascii="Helvetica" w:eastAsia="Times New Roman" w:hAnsi="Helvetica" w:cs="Helvetica"/>
          <w:noProof/>
          <w:color w:val="42646A"/>
          <w:sz w:val="40"/>
          <w:szCs w:val="40"/>
          <w:lang w:val="fi-FI" w:eastAsia="fi-FI"/>
        </w:rPr>
        <w:t xml:space="preserve"> </w:t>
      </w:r>
      <w:r w:rsidR="007B36FA">
        <w:rPr>
          <w:rFonts w:ascii="Helvetica" w:eastAsia="FangSong" w:hAnsi="Helvetica" w:cs="Helvetica"/>
          <w:color w:val="42646A"/>
          <w:sz w:val="40"/>
          <w:szCs w:val="40"/>
          <w:lang w:val="fi-FI"/>
        </w:rPr>
        <w:t>Koulutus</w:t>
      </w:r>
      <w:r w:rsidR="0005382B">
        <w:rPr>
          <w:rFonts w:ascii="Helvetica" w:eastAsia="Times New Roman" w:hAnsi="Helvetica" w:cs="Helvetica"/>
          <w:noProof/>
          <w:color w:val="42646A"/>
          <w:sz w:val="40"/>
          <w:szCs w:val="40"/>
          <w:lang w:val="fi-FI" w:eastAsia="fi-FI"/>
        </w:rPr>
        <w:tab/>
      </w:r>
      <w:r w:rsidR="00954C0A">
        <w:rPr>
          <w:rFonts w:ascii="Helvetica" w:eastAsia="Times New Roman" w:hAnsi="Helvetica" w:cs="Helvetica"/>
          <w:noProof/>
          <w:color w:val="42646A"/>
          <w:sz w:val="40"/>
          <w:szCs w:val="40"/>
          <w:lang w:val="fi-FI" w:eastAsia="fi-FI"/>
        </w:rPr>
        <w:t>4</w:t>
      </w:r>
    </w:p>
    <w:p w14:paraId="108C2B64" w14:textId="42EECB7B" w:rsidR="00CD4A08" w:rsidRPr="00204C23" w:rsidRDefault="00685171" w:rsidP="004E4AD2">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sidRPr="00204C23">
        <w:rPr>
          <w:rFonts w:ascii="Helvetica" w:eastAsia="FangSong" w:hAnsi="Helvetica" w:cs="Helvetica"/>
          <w:color w:val="42646A"/>
          <w:sz w:val="40"/>
          <w:szCs w:val="40"/>
          <w:lang w:val="fi-FI"/>
        </w:rPr>
        <w:t>4</w:t>
      </w:r>
      <w:r w:rsidR="00D6363D">
        <w:rPr>
          <w:rFonts w:ascii="Helvetica" w:eastAsia="FangSong" w:hAnsi="Helvetica" w:cs="Helvetica"/>
          <w:color w:val="42646A"/>
          <w:sz w:val="40"/>
          <w:szCs w:val="40"/>
          <w:lang w:val="fi-FI"/>
        </w:rPr>
        <w:t>.</w:t>
      </w:r>
      <w:r w:rsidR="00BA4E61">
        <w:rPr>
          <w:rFonts w:ascii="Helvetica" w:eastAsia="FangSong" w:hAnsi="Helvetica" w:cs="Helvetica"/>
          <w:color w:val="42646A"/>
          <w:sz w:val="40"/>
          <w:szCs w:val="40"/>
          <w:lang w:val="fi-FI"/>
        </w:rPr>
        <w:t xml:space="preserve"> </w:t>
      </w:r>
      <w:r w:rsidR="0005382B">
        <w:rPr>
          <w:rFonts w:ascii="Helvetica" w:eastAsia="FangSong" w:hAnsi="Helvetica" w:cs="Helvetica"/>
          <w:color w:val="42646A"/>
          <w:sz w:val="40"/>
          <w:szCs w:val="40"/>
          <w:lang w:val="fi-FI"/>
        </w:rPr>
        <w:t>Kilpauinti</w:t>
      </w:r>
      <w:r w:rsidR="0005382B">
        <w:rPr>
          <w:rFonts w:ascii="Helvetica" w:eastAsia="FangSong" w:hAnsi="Helvetica" w:cs="Helvetica"/>
          <w:color w:val="42646A"/>
          <w:sz w:val="40"/>
          <w:szCs w:val="40"/>
          <w:lang w:val="fi-FI"/>
        </w:rPr>
        <w:tab/>
        <w:t>5</w:t>
      </w:r>
    </w:p>
    <w:p w14:paraId="00009475" w14:textId="4D8CD102" w:rsidR="00685171" w:rsidRDefault="00236A17"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5</w:t>
      </w:r>
      <w:r w:rsidR="00CD4A08">
        <w:rPr>
          <w:rFonts w:ascii="Helvetica" w:eastAsia="FangSong" w:hAnsi="Helvetica" w:cs="Helvetica"/>
          <w:color w:val="42646A"/>
          <w:sz w:val="40"/>
          <w:szCs w:val="40"/>
          <w:lang w:val="fi-FI"/>
        </w:rPr>
        <w:t>.</w:t>
      </w:r>
      <w:r w:rsidR="00BA4E61">
        <w:rPr>
          <w:rFonts w:ascii="Helvetica" w:eastAsia="FangSong" w:hAnsi="Helvetica" w:cs="Helvetica"/>
          <w:color w:val="42646A"/>
          <w:sz w:val="40"/>
          <w:szCs w:val="40"/>
          <w:lang w:val="fi-FI"/>
        </w:rPr>
        <w:t xml:space="preserve"> </w:t>
      </w:r>
      <w:r w:rsidR="00CD4A08">
        <w:rPr>
          <w:rFonts w:ascii="Helvetica" w:eastAsia="FangSong" w:hAnsi="Helvetica" w:cs="Helvetica"/>
          <w:color w:val="42646A"/>
          <w:sz w:val="40"/>
          <w:szCs w:val="40"/>
          <w:lang w:val="fi-FI"/>
        </w:rPr>
        <w:t>Vesipallo</w:t>
      </w:r>
      <w:r w:rsidR="00685171" w:rsidRPr="00204C23">
        <w:rPr>
          <w:rFonts w:ascii="Helvetica" w:eastAsia="FangSong" w:hAnsi="Helvetica" w:cs="Helvetica"/>
          <w:color w:val="42646A"/>
          <w:sz w:val="40"/>
          <w:szCs w:val="40"/>
          <w:lang w:val="fi-FI"/>
        </w:rPr>
        <w:tab/>
      </w:r>
      <w:r w:rsidR="00775143">
        <w:rPr>
          <w:rFonts w:ascii="Helvetica" w:eastAsia="FangSong" w:hAnsi="Helvetica" w:cs="Helvetica"/>
          <w:color w:val="42646A"/>
          <w:sz w:val="40"/>
          <w:szCs w:val="40"/>
          <w:lang w:val="fi-FI"/>
        </w:rPr>
        <w:t>5</w:t>
      </w:r>
    </w:p>
    <w:p w14:paraId="3F7C9421" w14:textId="72C22A69" w:rsidR="003C52B4" w:rsidRPr="00204C23" w:rsidRDefault="003C52B4"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6. Taitouinti</w:t>
      </w:r>
      <w:r>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5</w:t>
      </w:r>
    </w:p>
    <w:p w14:paraId="314C0587" w14:textId="05A596E7" w:rsidR="00F73554" w:rsidRDefault="003C52B4"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7</w:t>
      </w:r>
      <w:r w:rsidR="009A4CF6">
        <w:rPr>
          <w:rFonts w:ascii="Helvetica" w:eastAsia="FangSong" w:hAnsi="Helvetica" w:cs="Helvetica"/>
          <w:color w:val="42646A"/>
          <w:sz w:val="40"/>
          <w:szCs w:val="40"/>
          <w:lang w:val="fi-FI"/>
        </w:rPr>
        <w:t>. Tiedottaminen</w:t>
      </w:r>
      <w:r w:rsidR="00685171" w:rsidRPr="00204C23">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7</w:t>
      </w:r>
    </w:p>
    <w:p w14:paraId="1CD229E1" w14:textId="1A13275E" w:rsidR="009A4CF6" w:rsidRDefault="003C52B4"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8</w:t>
      </w:r>
      <w:r w:rsidR="009A4CF6">
        <w:rPr>
          <w:rFonts w:ascii="Helvetica" w:eastAsia="FangSong" w:hAnsi="Helvetica" w:cs="Helvetica"/>
          <w:color w:val="42646A"/>
          <w:sz w:val="40"/>
          <w:szCs w:val="40"/>
          <w:lang w:val="fi-FI"/>
        </w:rPr>
        <w:t>. Kurssitoiminta</w:t>
      </w:r>
      <w:r w:rsidR="002C38EA">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7</w:t>
      </w:r>
    </w:p>
    <w:p w14:paraId="4722A43D" w14:textId="23793093" w:rsidR="00BA4E61" w:rsidRDefault="003C52B4"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9</w:t>
      </w:r>
      <w:r w:rsidR="009A4CF6">
        <w:rPr>
          <w:rFonts w:ascii="Helvetica" w:eastAsia="FangSong" w:hAnsi="Helvetica" w:cs="Helvetica"/>
          <w:color w:val="42646A"/>
          <w:sz w:val="40"/>
          <w:szCs w:val="40"/>
          <w:lang w:val="fi-FI"/>
        </w:rPr>
        <w:t>. Talous</w:t>
      </w:r>
      <w:r w:rsidR="002C38EA">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8</w:t>
      </w:r>
    </w:p>
    <w:p w14:paraId="63DB02A5" w14:textId="1AEC5943" w:rsidR="009A4CF6" w:rsidRDefault="003C52B4"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40"/>
          <w:szCs w:val="40"/>
          <w:lang w:val="fi-FI"/>
        </w:rPr>
        <w:t>10</w:t>
      </w:r>
      <w:r w:rsidR="009A4CF6">
        <w:rPr>
          <w:rFonts w:ascii="Helvetica" w:eastAsia="FangSong" w:hAnsi="Helvetica" w:cs="Helvetica"/>
          <w:color w:val="42646A"/>
          <w:sz w:val="40"/>
          <w:szCs w:val="40"/>
          <w:lang w:val="fi-FI"/>
        </w:rPr>
        <w:t>. Vesiliikuntapalvelut</w:t>
      </w:r>
      <w:r w:rsidR="002C38EA">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9</w:t>
      </w:r>
    </w:p>
    <w:p w14:paraId="6D5FC3F2" w14:textId="29893179" w:rsidR="00BA4E61" w:rsidRDefault="00BA4E61"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r>
        <w:rPr>
          <w:rFonts w:ascii="Helvetica" w:eastAsia="FangSong" w:hAnsi="Helvetica" w:cs="Helvetica"/>
          <w:color w:val="42646A"/>
          <w:sz w:val="32"/>
          <w:szCs w:val="32"/>
          <w:lang w:val="fi-FI"/>
        </w:rPr>
        <w:tab/>
      </w:r>
      <w:r w:rsidRPr="00126D8E">
        <w:rPr>
          <w:rFonts w:ascii="Helvetica" w:eastAsia="FangSong" w:hAnsi="Helvetica" w:cs="Helvetica"/>
          <w:color w:val="42646A"/>
          <w:sz w:val="32"/>
          <w:szCs w:val="32"/>
          <w:lang w:val="fi-FI"/>
        </w:rPr>
        <w:t>1</w:t>
      </w:r>
      <w:r>
        <w:rPr>
          <w:rFonts w:ascii="Helvetica" w:eastAsia="FangSong" w:hAnsi="Helvetica" w:cs="Helvetica"/>
          <w:color w:val="42646A"/>
          <w:sz w:val="32"/>
          <w:szCs w:val="32"/>
          <w:lang w:val="fi-FI"/>
        </w:rPr>
        <w:t>0.1. Kaukajärvi</w:t>
      </w:r>
      <w:r>
        <w:rPr>
          <w:rFonts w:ascii="Helvetica" w:eastAsia="FangSong" w:hAnsi="Helvetica" w:cs="Helvetica"/>
          <w:color w:val="42646A"/>
          <w:sz w:val="40"/>
          <w:szCs w:val="40"/>
          <w:lang w:val="fi-FI"/>
        </w:rPr>
        <w:tab/>
      </w:r>
      <w:r w:rsidR="00C048FC">
        <w:rPr>
          <w:rFonts w:ascii="Helvetica" w:eastAsia="FangSong" w:hAnsi="Helvetica" w:cs="Helvetica"/>
          <w:color w:val="42646A"/>
          <w:sz w:val="40"/>
          <w:szCs w:val="40"/>
          <w:lang w:val="fi-FI"/>
        </w:rPr>
        <w:t>9</w:t>
      </w:r>
    </w:p>
    <w:p w14:paraId="7D4513F5" w14:textId="7820781F" w:rsidR="00BA4E61" w:rsidRDefault="00BA4E61" w:rsidP="00C44DA0">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2A4C4281" w14:textId="6C561FBF" w:rsidR="005A5ED1" w:rsidRDefault="005A5ED1"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3F0CE5F6" w14:textId="060F91CA" w:rsidR="009A4CF6" w:rsidRDefault="009A4CF6"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1E58936E" w14:textId="77777777" w:rsidR="009A4CF6" w:rsidRDefault="009A4CF6"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3E458D83" w14:textId="396E7112" w:rsidR="009A4CF6" w:rsidRDefault="009A4CF6"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5CF4981B" w14:textId="117CC46C" w:rsidR="009A4CF6" w:rsidRDefault="009A4CF6"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7A882026" w14:textId="77777777" w:rsidR="009A4CF6" w:rsidRPr="007B7587" w:rsidRDefault="009A4CF6" w:rsidP="007B7587">
      <w:pPr>
        <w:shd w:val="clear" w:color="auto" w:fill="FFFFFF" w:themeFill="background1"/>
        <w:tabs>
          <w:tab w:val="left" w:pos="308"/>
          <w:tab w:val="right" w:leader="dot" w:pos="8789"/>
        </w:tabs>
        <w:spacing w:after="0" w:line="360" w:lineRule="auto"/>
        <w:rPr>
          <w:rFonts w:ascii="Helvetica" w:eastAsia="FangSong" w:hAnsi="Helvetica" w:cs="Helvetica"/>
          <w:color w:val="42646A"/>
          <w:sz w:val="40"/>
          <w:szCs w:val="40"/>
          <w:lang w:val="fi-FI"/>
        </w:rPr>
      </w:pPr>
    </w:p>
    <w:p w14:paraId="6A1C81A4" w14:textId="345298E0" w:rsidR="00922EF7" w:rsidRPr="001075D3" w:rsidRDefault="00AC1024" w:rsidP="00EB1E77">
      <w:pPr>
        <w:pStyle w:val="Otsikko1"/>
        <w:numPr>
          <w:ilvl w:val="0"/>
          <w:numId w:val="1"/>
        </w:numPr>
        <w:ind w:left="426" w:hanging="426"/>
        <w:rPr>
          <w:rFonts w:ascii="Helvetica" w:hAnsi="Helvetica" w:cs="Helvetica"/>
          <w:b/>
          <w:color w:val="000000" w:themeColor="text1"/>
          <w:szCs w:val="36"/>
          <w:lang w:val="fi-FI"/>
        </w:rPr>
      </w:pPr>
      <w:bookmarkStart w:id="0" w:name="_Hlk484435231"/>
      <w:r w:rsidRPr="001075D3">
        <w:rPr>
          <w:rFonts w:ascii="Helvetica" w:hAnsi="Helvetica" w:cs="Helvetica"/>
          <w:b/>
          <w:color w:val="000000" w:themeColor="text1"/>
          <w:szCs w:val="36"/>
          <w:lang w:val="fi-FI"/>
        </w:rPr>
        <w:lastRenderedPageBreak/>
        <w:t>Yleistä</w:t>
      </w:r>
    </w:p>
    <w:p w14:paraId="00861EA7" w14:textId="77777777" w:rsidR="00AC1024" w:rsidRPr="00DB5975" w:rsidRDefault="00AC1024" w:rsidP="00746FD7">
      <w:pPr>
        <w:pStyle w:val="Otsikko1"/>
        <w:numPr>
          <w:ilvl w:val="0"/>
          <w:numId w:val="0"/>
        </w:numPr>
        <w:spacing w:line="276" w:lineRule="auto"/>
        <w:ind w:left="432" w:hanging="432"/>
        <w:rPr>
          <w:rFonts w:ascii="Helvetica" w:hAnsi="Helvetica" w:cs="Helvetica"/>
          <w:b/>
          <w:color w:val="FF0000"/>
          <w:szCs w:val="36"/>
          <w:lang w:val="fi-FI"/>
        </w:rPr>
      </w:pPr>
    </w:p>
    <w:p w14:paraId="48A9BEB3" w14:textId="508CAF82" w:rsidR="001A5103" w:rsidRPr="001D1F4D" w:rsidRDefault="00FA61E2" w:rsidP="00746FD7">
      <w:pPr>
        <w:spacing w:line="276" w:lineRule="auto"/>
        <w:rPr>
          <w:rFonts w:ascii="Helvetica" w:hAnsi="Helvetica"/>
          <w:color w:val="000000" w:themeColor="text1"/>
          <w:sz w:val="26"/>
          <w:szCs w:val="26"/>
          <w:lang w:val="fi-FI"/>
        </w:rPr>
      </w:pPr>
      <w:r w:rsidRPr="001D1F4D">
        <w:rPr>
          <w:rFonts w:ascii="Helvetica" w:hAnsi="Helvetica"/>
          <w:color w:val="000000" w:themeColor="text1"/>
          <w:sz w:val="26"/>
          <w:szCs w:val="26"/>
          <w:lang w:val="fi-FI"/>
        </w:rPr>
        <w:t>Vuosi 20</w:t>
      </w:r>
      <w:r w:rsidR="00976F5F">
        <w:rPr>
          <w:rFonts w:ascii="Helvetica" w:hAnsi="Helvetica"/>
          <w:color w:val="000000" w:themeColor="text1"/>
          <w:sz w:val="26"/>
          <w:szCs w:val="26"/>
          <w:lang w:val="fi-FI"/>
        </w:rPr>
        <w:t>2</w:t>
      </w:r>
      <w:r w:rsidR="00A147AD">
        <w:rPr>
          <w:rFonts w:ascii="Helvetica" w:hAnsi="Helvetica"/>
          <w:color w:val="000000" w:themeColor="text1"/>
          <w:sz w:val="26"/>
          <w:szCs w:val="26"/>
          <w:lang w:val="fi-FI"/>
        </w:rPr>
        <w:t>1</w:t>
      </w:r>
      <w:r w:rsidRPr="001D1F4D">
        <w:rPr>
          <w:rFonts w:ascii="Helvetica" w:hAnsi="Helvetica"/>
          <w:color w:val="000000" w:themeColor="text1"/>
          <w:sz w:val="26"/>
          <w:szCs w:val="26"/>
          <w:lang w:val="fi-FI"/>
        </w:rPr>
        <w:t xml:space="preserve"> oli Uinti Tampereen</w:t>
      </w:r>
      <w:r w:rsidR="00A147AD">
        <w:rPr>
          <w:rFonts w:ascii="Helvetica" w:hAnsi="Helvetica"/>
          <w:color w:val="000000" w:themeColor="text1"/>
          <w:sz w:val="26"/>
          <w:szCs w:val="26"/>
          <w:lang w:val="fi-FI"/>
        </w:rPr>
        <w:t xml:space="preserve"> yhdeksäs</w:t>
      </w:r>
      <w:r w:rsidRPr="001D1F4D">
        <w:rPr>
          <w:rFonts w:ascii="Helvetica" w:hAnsi="Helvetica"/>
          <w:color w:val="000000" w:themeColor="text1"/>
          <w:sz w:val="26"/>
          <w:szCs w:val="26"/>
          <w:lang w:val="fi-FI"/>
        </w:rPr>
        <w:t xml:space="preserve"> toimintavuosi. Toimintavuoden tavoitteena oli taata seurahengen, seuran kohtuullisen taloudellisen tilan ja sujuvan tiedonkulun ylläpitäminen. Tätä toimintaa johti hallitus yhdessä henkilökunnan ja muiden toimijoiden kanssa. Seurassa</w:t>
      </w:r>
      <w:r w:rsidR="00311BFC" w:rsidRPr="001D1F4D">
        <w:rPr>
          <w:rFonts w:ascii="Helvetica" w:hAnsi="Helvetica"/>
          <w:color w:val="000000" w:themeColor="text1"/>
          <w:sz w:val="26"/>
          <w:szCs w:val="26"/>
          <w:lang w:val="fi-FI"/>
        </w:rPr>
        <w:t xml:space="preserve"> oli vuoden lopussa jäseniä </w:t>
      </w:r>
      <w:r w:rsidR="004F16AE">
        <w:rPr>
          <w:rFonts w:ascii="Helvetica" w:hAnsi="Helvetica"/>
          <w:color w:val="000000" w:themeColor="text1"/>
          <w:sz w:val="26"/>
          <w:szCs w:val="26"/>
          <w:lang w:val="fi-FI"/>
        </w:rPr>
        <w:t>14</w:t>
      </w:r>
      <w:r w:rsidR="00D26A3E">
        <w:rPr>
          <w:rFonts w:ascii="Helvetica" w:hAnsi="Helvetica"/>
          <w:color w:val="000000" w:themeColor="text1"/>
          <w:sz w:val="26"/>
          <w:szCs w:val="26"/>
          <w:lang w:val="fi-FI"/>
        </w:rPr>
        <w:t>3</w:t>
      </w:r>
      <w:r w:rsidR="004F16AE">
        <w:rPr>
          <w:rFonts w:ascii="Helvetica" w:hAnsi="Helvetica"/>
          <w:color w:val="000000" w:themeColor="text1"/>
          <w:sz w:val="26"/>
          <w:szCs w:val="26"/>
          <w:lang w:val="fi-FI"/>
        </w:rPr>
        <w:t>3</w:t>
      </w:r>
      <w:r w:rsidRPr="001D1F4D">
        <w:rPr>
          <w:rFonts w:ascii="Helvetica" w:hAnsi="Helvetica"/>
          <w:color w:val="000000" w:themeColor="text1"/>
          <w:sz w:val="26"/>
          <w:szCs w:val="26"/>
          <w:lang w:val="fi-FI"/>
        </w:rPr>
        <w:t>. Jäsenistö koostui pääsääntöisesti kurssilaisista sekä lisenssiu</w:t>
      </w:r>
      <w:r w:rsidR="001D1F4D" w:rsidRPr="001D1F4D">
        <w:rPr>
          <w:rFonts w:ascii="Helvetica" w:hAnsi="Helvetica"/>
          <w:color w:val="000000" w:themeColor="text1"/>
          <w:sz w:val="26"/>
          <w:szCs w:val="26"/>
          <w:lang w:val="fi-FI"/>
        </w:rPr>
        <w:t>rheilujoista.</w:t>
      </w:r>
      <w:r w:rsidRPr="001D1F4D">
        <w:rPr>
          <w:rFonts w:ascii="Helvetica" w:hAnsi="Helvetica"/>
          <w:color w:val="000000" w:themeColor="text1"/>
          <w:sz w:val="26"/>
          <w:szCs w:val="26"/>
          <w:lang w:val="fi-FI"/>
        </w:rPr>
        <w:t xml:space="preserve"> </w:t>
      </w:r>
    </w:p>
    <w:p w14:paraId="4EE3AC20" w14:textId="5F2D9BEF" w:rsidR="00AC1024" w:rsidRDefault="009F295C" w:rsidP="00012C0C">
      <w:p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 xml:space="preserve">Perinteinen </w:t>
      </w:r>
      <w:proofErr w:type="spellStart"/>
      <w:r>
        <w:rPr>
          <w:rFonts w:ascii="Helvetica" w:hAnsi="Helvetica"/>
          <w:color w:val="000000" w:themeColor="text1"/>
          <w:sz w:val="26"/>
          <w:szCs w:val="26"/>
          <w:lang w:val="fi-FI"/>
        </w:rPr>
        <w:t>UiTaGaala</w:t>
      </w:r>
      <w:proofErr w:type="spellEnd"/>
      <w:r>
        <w:rPr>
          <w:rFonts w:ascii="Helvetica" w:hAnsi="Helvetica"/>
          <w:color w:val="000000" w:themeColor="text1"/>
          <w:sz w:val="26"/>
          <w:szCs w:val="26"/>
          <w:lang w:val="fi-FI"/>
        </w:rPr>
        <w:t xml:space="preserve"> järjestettiin poikkeuksellisesti</w:t>
      </w:r>
      <w:r w:rsidR="00581D80">
        <w:rPr>
          <w:rFonts w:ascii="Helvetica" w:hAnsi="Helvetica"/>
          <w:color w:val="000000" w:themeColor="text1"/>
          <w:sz w:val="26"/>
          <w:szCs w:val="26"/>
          <w:lang w:val="fi-FI"/>
        </w:rPr>
        <w:t xml:space="preserve"> etägaalana</w:t>
      </w:r>
      <w:r w:rsidR="00F32410">
        <w:rPr>
          <w:rFonts w:ascii="Helvetica" w:hAnsi="Helvetica"/>
          <w:color w:val="000000" w:themeColor="text1"/>
          <w:sz w:val="26"/>
          <w:szCs w:val="26"/>
          <w:lang w:val="fi-FI"/>
        </w:rPr>
        <w:t xml:space="preserve"> koronatilanteesta johtuen</w:t>
      </w:r>
      <w:r w:rsidR="00FA61E2" w:rsidRPr="00ED15D1">
        <w:rPr>
          <w:rFonts w:ascii="Helvetica" w:hAnsi="Helvetica"/>
          <w:color w:val="000000" w:themeColor="text1"/>
          <w:sz w:val="26"/>
          <w:szCs w:val="26"/>
          <w:lang w:val="fi-FI"/>
        </w:rPr>
        <w:t>. Gaalassa palkittiin vuonna 20</w:t>
      </w:r>
      <w:r w:rsidR="00F32410">
        <w:rPr>
          <w:rFonts w:ascii="Helvetica" w:hAnsi="Helvetica"/>
          <w:color w:val="000000" w:themeColor="text1"/>
          <w:sz w:val="26"/>
          <w:szCs w:val="26"/>
          <w:lang w:val="fi-FI"/>
        </w:rPr>
        <w:t>20</w:t>
      </w:r>
      <w:r w:rsidR="00FA61E2" w:rsidRPr="00ED15D1">
        <w:rPr>
          <w:rFonts w:ascii="Helvetica" w:hAnsi="Helvetica"/>
          <w:color w:val="000000" w:themeColor="text1"/>
          <w:sz w:val="26"/>
          <w:szCs w:val="26"/>
          <w:lang w:val="fi-FI"/>
        </w:rPr>
        <w:t xml:space="preserve"> ansioituneita u</w:t>
      </w:r>
      <w:r w:rsidR="001D1F4D" w:rsidRPr="00ED15D1">
        <w:rPr>
          <w:rFonts w:ascii="Helvetica" w:hAnsi="Helvetica"/>
          <w:color w:val="000000" w:themeColor="text1"/>
          <w:sz w:val="26"/>
          <w:szCs w:val="26"/>
          <w:lang w:val="fi-FI"/>
        </w:rPr>
        <w:t>rheilijoita</w:t>
      </w:r>
      <w:r w:rsidR="00FA61E2" w:rsidRPr="00ED15D1">
        <w:rPr>
          <w:rFonts w:ascii="Helvetica" w:hAnsi="Helvetica"/>
          <w:color w:val="000000" w:themeColor="text1"/>
          <w:sz w:val="26"/>
          <w:szCs w:val="26"/>
          <w:lang w:val="fi-FI"/>
        </w:rPr>
        <w:t>, valmentajia ja muita seura-aktiiveja</w:t>
      </w:r>
      <w:r w:rsidR="0096638B">
        <w:rPr>
          <w:rFonts w:ascii="Helvetica" w:hAnsi="Helvetica"/>
          <w:color w:val="000000" w:themeColor="text1"/>
          <w:sz w:val="26"/>
          <w:szCs w:val="26"/>
          <w:lang w:val="fi-FI"/>
        </w:rPr>
        <w:t xml:space="preserve">. </w:t>
      </w:r>
    </w:p>
    <w:p w14:paraId="7080B981" w14:textId="41D8B40A" w:rsidR="00C62FEC" w:rsidRDefault="0099174B" w:rsidP="00012C0C">
      <w:p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 xml:space="preserve">Yhteinen arvokilpailuiden järjestelyistä vastannut Tampereen Uinnin Tuki ry lopetti toimintansa 31.12.2020. Tämän </w:t>
      </w:r>
      <w:r w:rsidR="00AE0BDC">
        <w:rPr>
          <w:rFonts w:ascii="Helvetica" w:hAnsi="Helvetica"/>
          <w:color w:val="000000" w:themeColor="text1"/>
          <w:sz w:val="26"/>
          <w:szCs w:val="26"/>
          <w:lang w:val="fi-FI"/>
        </w:rPr>
        <w:t xml:space="preserve">johdosta </w:t>
      </w:r>
      <w:r>
        <w:rPr>
          <w:rFonts w:ascii="Helvetica" w:hAnsi="Helvetica"/>
          <w:color w:val="000000" w:themeColor="text1"/>
          <w:sz w:val="26"/>
          <w:szCs w:val="26"/>
          <w:lang w:val="fi-FI"/>
        </w:rPr>
        <w:t>arvokilpailuiden järjeste</w:t>
      </w:r>
      <w:r w:rsidR="00AE0BDC">
        <w:rPr>
          <w:rFonts w:ascii="Helvetica" w:hAnsi="Helvetica"/>
          <w:color w:val="000000" w:themeColor="text1"/>
          <w:sz w:val="26"/>
          <w:szCs w:val="26"/>
          <w:lang w:val="fi-FI"/>
        </w:rPr>
        <w:t xml:space="preserve">lyvastuu </w:t>
      </w:r>
      <w:r w:rsidR="00182E21">
        <w:rPr>
          <w:rFonts w:ascii="Helvetica" w:hAnsi="Helvetica"/>
          <w:color w:val="000000" w:themeColor="text1"/>
          <w:sz w:val="26"/>
          <w:szCs w:val="26"/>
          <w:lang w:val="fi-FI"/>
        </w:rPr>
        <w:t>vuoden alusta Uinti Tampereen ja Tatu Tampereen vastuulle ja samalla yhteistyötä tiivistettiin.</w:t>
      </w:r>
    </w:p>
    <w:p w14:paraId="6B07254E" w14:textId="104A708C" w:rsidR="00BC3636" w:rsidRDefault="004F5D8D" w:rsidP="00012C0C">
      <w:p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Vuoden alussa vaihdoimme seuran jäsenrekisteri</w:t>
      </w:r>
      <w:r w:rsidR="00504A5A">
        <w:rPr>
          <w:rFonts w:ascii="Helvetica" w:hAnsi="Helvetica"/>
          <w:color w:val="000000" w:themeColor="text1"/>
          <w:sz w:val="26"/>
          <w:szCs w:val="26"/>
          <w:lang w:val="fi-FI"/>
        </w:rPr>
        <w:t>järjestelmää</w:t>
      </w:r>
      <w:r w:rsidR="00A63C2B">
        <w:rPr>
          <w:rFonts w:ascii="Helvetica" w:hAnsi="Helvetica"/>
          <w:color w:val="000000" w:themeColor="text1"/>
          <w:sz w:val="26"/>
          <w:szCs w:val="26"/>
          <w:lang w:val="fi-FI"/>
        </w:rPr>
        <w:t>.</w:t>
      </w:r>
    </w:p>
    <w:p w14:paraId="51084455" w14:textId="6D233A53" w:rsidR="006C560E" w:rsidRDefault="00BC3636" w:rsidP="00012C0C">
      <w:p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 xml:space="preserve">Nykyisen strategian päivitystyö aloitettiin </w:t>
      </w:r>
      <w:r w:rsidR="005D744B">
        <w:rPr>
          <w:rFonts w:ascii="Helvetica" w:hAnsi="Helvetica"/>
          <w:color w:val="000000" w:themeColor="text1"/>
          <w:sz w:val="26"/>
          <w:szCs w:val="26"/>
          <w:lang w:val="fi-FI"/>
        </w:rPr>
        <w:t xml:space="preserve">9/21. Tulevan strategian painopisteitä päivitetään </w:t>
      </w:r>
      <w:r w:rsidR="004C1C80">
        <w:rPr>
          <w:rFonts w:ascii="Helvetica" w:hAnsi="Helvetica"/>
          <w:color w:val="000000" w:themeColor="text1"/>
          <w:sz w:val="26"/>
          <w:szCs w:val="26"/>
          <w:lang w:val="fi-FI"/>
        </w:rPr>
        <w:t>vuosille</w:t>
      </w:r>
      <w:r w:rsidR="00180967">
        <w:rPr>
          <w:rFonts w:ascii="Helvetica" w:hAnsi="Helvetica"/>
          <w:color w:val="000000" w:themeColor="text1"/>
          <w:sz w:val="26"/>
          <w:szCs w:val="26"/>
          <w:lang w:val="fi-FI"/>
        </w:rPr>
        <w:t xml:space="preserve"> </w:t>
      </w:r>
      <w:r w:rsidR="00C74048">
        <w:rPr>
          <w:rFonts w:ascii="Helvetica" w:hAnsi="Helvetica"/>
          <w:color w:val="000000" w:themeColor="text1"/>
          <w:sz w:val="26"/>
          <w:szCs w:val="26"/>
          <w:lang w:val="fi-FI"/>
        </w:rPr>
        <w:t>2022–2026</w:t>
      </w:r>
      <w:r w:rsidR="00180967">
        <w:rPr>
          <w:rFonts w:ascii="Helvetica" w:hAnsi="Helvetica"/>
          <w:color w:val="000000" w:themeColor="text1"/>
          <w:sz w:val="26"/>
          <w:szCs w:val="26"/>
          <w:lang w:val="fi-FI"/>
        </w:rPr>
        <w:t xml:space="preserve">. </w:t>
      </w:r>
      <w:r w:rsidR="007751C3">
        <w:rPr>
          <w:rFonts w:ascii="Helvetica" w:hAnsi="Helvetica"/>
          <w:color w:val="000000" w:themeColor="text1"/>
          <w:sz w:val="26"/>
          <w:szCs w:val="26"/>
          <w:lang w:val="fi-FI"/>
        </w:rPr>
        <w:t>Strategia</w:t>
      </w:r>
      <w:r w:rsidR="00E871C5">
        <w:rPr>
          <w:rFonts w:ascii="Helvetica" w:hAnsi="Helvetica"/>
          <w:color w:val="000000" w:themeColor="text1"/>
          <w:sz w:val="26"/>
          <w:szCs w:val="26"/>
          <w:lang w:val="fi-FI"/>
        </w:rPr>
        <w:t>työtä</w:t>
      </w:r>
      <w:r w:rsidR="007751C3">
        <w:rPr>
          <w:rFonts w:ascii="Helvetica" w:hAnsi="Helvetica"/>
          <w:color w:val="000000" w:themeColor="text1"/>
          <w:sz w:val="26"/>
          <w:szCs w:val="26"/>
          <w:lang w:val="fi-FI"/>
        </w:rPr>
        <w:t xml:space="preserve"> tehdään yhdessä</w:t>
      </w:r>
      <w:r w:rsidR="00E871C5">
        <w:rPr>
          <w:rFonts w:ascii="Helvetica" w:hAnsi="Helvetica"/>
          <w:color w:val="000000" w:themeColor="text1"/>
          <w:sz w:val="26"/>
          <w:szCs w:val="26"/>
          <w:lang w:val="fi-FI"/>
        </w:rPr>
        <w:t xml:space="preserve"> henkilöstön ja hallituksen </w:t>
      </w:r>
      <w:r w:rsidR="00C74048">
        <w:rPr>
          <w:rFonts w:ascii="Helvetica" w:hAnsi="Helvetica"/>
          <w:color w:val="000000" w:themeColor="text1"/>
          <w:sz w:val="26"/>
          <w:szCs w:val="26"/>
          <w:lang w:val="fi-FI"/>
        </w:rPr>
        <w:t>kanssa</w:t>
      </w:r>
      <w:r w:rsidR="00ED5677">
        <w:rPr>
          <w:rFonts w:ascii="Helvetica" w:hAnsi="Helvetica"/>
          <w:color w:val="000000" w:themeColor="text1"/>
          <w:sz w:val="26"/>
          <w:szCs w:val="26"/>
          <w:lang w:val="fi-FI"/>
        </w:rPr>
        <w:t xml:space="preserve">. Tähän mennessä </w:t>
      </w:r>
      <w:r w:rsidR="004E00FA">
        <w:rPr>
          <w:rFonts w:ascii="Helvetica" w:hAnsi="Helvetica"/>
          <w:color w:val="000000" w:themeColor="text1"/>
          <w:sz w:val="26"/>
          <w:szCs w:val="26"/>
          <w:lang w:val="fi-FI"/>
        </w:rPr>
        <w:t xml:space="preserve">on </w:t>
      </w:r>
      <w:r w:rsidR="00ED5677">
        <w:rPr>
          <w:rFonts w:ascii="Helvetica" w:hAnsi="Helvetica"/>
          <w:color w:val="000000" w:themeColor="text1"/>
          <w:sz w:val="26"/>
          <w:szCs w:val="26"/>
          <w:lang w:val="fi-FI"/>
        </w:rPr>
        <w:t xml:space="preserve">kokoonnuttu 3 kertaa. uusi strategia otetaan käyttöön </w:t>
      </w:r>
      <w:r w:rsidR="004E00FA">
        <w:rPr>
          <w:rFonts w:ascii="Helvetica" w:hAnsi="Helvetica"/>
          <w:color w:val="000000" w:themeColor="text1"/>
          <w:sz w:val="26"/>
          <w:szCs w:val="26"/>
          <w:lang w:val="fi-FI"/>
        </w:rPr>
        <w:t xml:space="preserve">vuoden </w:t>
      </w:r>
      <w:r w:rsidR="00ED5677">
        <w:rPr>
          <w:rFonts w:ascii="Helvetica" w:hAnsi="Helvetica"/>
          <w:color w:val="000000" w:themeColor="text1"/>
          <w:sz w:val="26"/>
          <w:szCs w:val="26"/>
          <w:lang w:val="fi-FI"/>
        </w:rPr>
        <w:t>2023</w:t>
      </w:r>
      <w:r w:rsidR="00871736">
        <w:rPr>
          <w:rFonts w:ascii="Helvetica" w:hAnsi="Helvetica"/>
          <w:color w:val="000000" w:themeColor="text1"/>
          <w:sz w:val="26"/>
          <w:szCs w:val="26"/>
          <w:lang w:val="fi-FI"/>
        </w:rPr>
        <w:t xml:space="preserve"> aikana. </w:t>
      </w:r>
    </w:p>
    <w:p w14:paraId="43F5CA4E" w14:textId="0FA8106F" w:rsidR="00BC3636" w:rsidRPr="00012C0C" w:rsidRDefault="006C560E" w:rsidP="00012C0C">
      <w:p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Kaukajärven sauna</w:t>
      </w:r>
      <w:r w:rsidR="00262066">
        <w:rPr>
          <w:rFonts w:ascii="Helvetica" w:hAnsi="Helvetica"/>
          <w:color w:val="000000" w:themeColor="text1"/>
          <w:sz w:val="26"/>
          <w:szCs w:val="26"/>
          <w:lang w:val="fi-FI"/>
        </w:rPr>
        <w:t xml:space="preserve">n toiminnan </w:t>
      </w:r>
      <w:r w:rsidR="00716DC1">
        <w:rPr>
          <w:rFonts w:ascii="Helvetica" w:hAnsi="Helvetica"/>
          <w:color w:val="000000" w:themeColor="text1"/>
          <w:sz w:val="26"/>
          <w:szCs w:val="26"/>
          <w:lang w:val="fi-FI"/>
        </w:rPr>
        <w:t xml:space="preserve">laajentamista on selvitetty </w:t>
      </w:r>
      <w:r w:rsidR="008F0459">
        <w:rPr>
          <w:rFonts w:ascii="Helvetica" w:hAnsi="Helvetica"/>
          <w:color w:val="000000" w:themeColor="text1"/>
          <w:sz w:val="26"/>
          <w:szCs w:val="26"/>
          <w:lang w:val="fi-FI"/>
        </w:rPr>
        <w:t>puheenjohtajan</w:t>
      </w:r>
      <w:r w:rsidR="002B45C3">
        <w:rPr>
          <w:rFonts w:ascii="Helvetica" w:hAnsi="Helvetica"/>
          <w:color w:val="000000" w:themeColor="text1"/>
          <w:sz w:val="26"/>
          <w:szCs w:val="26"/>
          <w:lang w:val="fi-FI"/>
        </w:rPr>
        <w:t>,</w:t>
      </w:r>
      <w:r w:rsidR="008F0459">
        <w:rPr>
          <w:rFonts w:ascii="Helvetica" w:hAnsi="Helvetica"/>
          <w:color w:val="000000" w:themeColor="text1"/>
          <w:sz w:val="26"/>
          <w:szCs w:val="26"/>
          <w:lang w:val="fi-FI"/>
        </w:rPr>
        <w:t xml:space="preserve"> toiminnanjohtajan </w:t>
      </w:r>
      <w:r w:rsidR="002B45C3">
        <w:rPr>
          <w:rFonts w:ascii="Helvetica" w:hAnsi="Helvetica"/>
          <w:color w:val="000000" w:themeColor="text1"/>
          <w:sz w:val="26"/>
          <w:szCs w:val="26"/>
          <w:lang w:val="fi-FI"/>
        </w:rPr>
        <w:t xml:space="preserve">ja toiminnasta vastaavan </w:t>
      </w:r>
      <w:r w:rsidR="003926A9">
        <w:rPr>
          <w:rFonts w:ascii="Helvetica" w:hAnsi="Helvetica"/>
          <w:color w:val="000000" w:themeColor="text1"/>
          <w:sz w:val="26"/>
          <w:szCs w:val="26"/>
          <w:lang w:val="fi-FI"/>
        </w:rPr>
        <w:t>Maarit Suovan kanssa. Lähinnä peruskorjauksen ja mahdollisen laajennuksen</w:t>
      </w:r>
      <w:r w:rsidR="002A6AC5">
        <w:rPr>
          <w:rFonts w:ascii="Helvetica" w:hAnsi="Helvetica"/>
          <w:color w:val="000000" w:themeColor="text1"/>
          <w:sz w:val="26"/>
          <w:szCs w:val="26"/>
          <w:lang w:val="fi-FI"/>
        </w:rPr>
        <w:t xml:space="preserve"> viemiseksi eteenpäin. Kaavoitusta ja teknisi</w:t>
      </w:r>
      <w:r w:rsidR="00DF4A58">
        <w:rPr>
          <w:rFonts w:ascii="Helvetica" w:hAnsi="Helvetica"/>
          <w:color w:val="000000" w:themeColor="text1"/>
          <w:sz w:val="26"/>
          <w:szCs w:val="26"/>
          <w:lang w:val="fi-FI"/>
        </w:rPr>
        <w:t>stä valmistelua varten on hankittu ulkopuolista asiantuntija osaamista.</w:t>
      </w:r>
      <w:r w:rsidR="00367902">
        <w:rPr>
          <w:rFonts w:ascii="Helvetica" w:hAnsi="Helvetica"/>
          <w:color w:val="000000" w:themeColor="text1"/>
          <w:sz w:val="26"/>
          <w:szCs w:val="26"/>
          <w:lang w:val="fi-FI"/>
        </w:rPr>
        <w:t xml:space="preserve"> </w:t>
      </w:r>
      <w:r w:rsidR="00262066">
        <w:rPr>
          <w:rFonts w:ascii="Helvetica" w:hAnsi="Helvetica"/>
          <w:color w:val="000000" w:themeColor="text1"/>
          <w:sz w:val="26"/>
          <w:szCs w:val="26"/>
          <w:lang w:val="fi-FI"/>
        </w:rPr>
        <w:t xml:space="preserve"> </w:t>
      </w:r>
      <w:r w:rsidR="007751C3">
        <w:rPr>
          <w:rFonts w:ascii="Helvetica" w:hAnsi="Helvetica"/>
          <w:color w:val="000000" w:themeColor="text1"/>
          <w:sz w:val="26"/>
          <w:szCs w:val="26"/>
          <w:lang w:val="fi-FI"/>
        </w:rPr>
        <w:t xml:space="preserve"> </w:t>
      </w:r>
    </w:p>
    <w:p w14:paraId="68B5700F" w14:textId="37749D6C" w:rsidR="00AC1024" w:rsidRPr="00DB5975" w:rsidRDefault="00AC1024" w:rsidP="00AC1024">
      <w:pPr>
        <w:widowControl w:val="0"/>
        <w:autoSpaceDE w:val="0"/>
        <w:autoSpaceDN w:val="0"/>
        <w:adjustRightInd w:val="0"/>
        <w:spacing w:after="0" w:line="280" w:lineRule="atLeast"/>
        <w:rPr>
          <w:rFonts w:ascii="Times" w:hAnsi="Times" w:cs="Times"/>
          <w:color w:val="FF0000"/>
          <w:sz w:val="24"/>
          <w:szCs w:val="24"/>
          <w:lang w:val="fi-FI"/>
        </w:rPr>
      </w:pPr>
    </w:p>
    <w:p w14:paraId="62A66AB6" w14:textId="260B3C82" w:rsidR="00922EF7" w:rsidRPr="001075D3" w:rsidRDefault="0064608C" w:rsidP="0064608C">
      <w:pPr>
        <w:pStyle w:val="Otsikko1"/>
        <w:numPr>
          <w:ilvl w:val="0"/>
          <w:numId w:val="1"/>
        </w:numPr>
        <w:ind w:left="426" w:hanging="426"/>
        <w:rPr>
          <w:rFonts w:ascii="Helvetica" w:hAnsi="Helvetica" w:cs="Helvetica"/>
          <w:b/>
          <w:color w:val="000000" w:themeColor="text1"/>
          <w:szCs w:val="36"/>
          <w:lang w:val="fi-FI"/>
        </w:rPr>
      </w:pPr>
      <w:r w:rsidRPr="001075D3">
        <w:rPr>
          <w:rFonts w:ascii="Helvetica" w:hAnsi="Helvetica" w:cs="Helvetica"/>
          <w:b/>
          <w:color w:val="000000" w:themeColor="text1"/>
          <w:szCs w:val="36"/>
          <w:lang w:val="fi-FI"/>
        </w:rPr>
        <w:t>Hallitus ja henkilöstö</w:t>
      </w:r>
    </w:p>
    <w:p w14:paraId="52A49982" w14:textId="77777777" w:rsidR="005A5ED1" w:rsidRPr="00DB5975" w:rsidRDefault="005A5ED1" w:rsidP="005A5ED1">
      <w:pPr>
        <w:pStyle w:val="Otsikko1"/>
        <w:numPr>
          <w:ilvl w:val="0"/>
          <w:numId w:val="0"/>
        </w:numPr>
        <w:ind w:left="432"/>
        <w:rPr>
          <w:rFonts w:ascii="Cambria" w:hAnsi="Cambria"/>
          <w:color w:val="FF0000"/>
          <w:sz w:val="24"/>
          <w:szCs w:val="24"/>
          <w:lang w:val="fi-FI"/>
        </w:rPr>
      </w:pPr>
    </w:p>
    <w:p w14:paraId="615055CE" w14:textId="6FA40380" w:rsidR="005A5ED1"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 xml:space="preserve">Hallitus toimi seuran päättävänä elimenä. Hallitus kokoontui vuoden aikana </w:t>
      </w:r>
      <w:r w:rsidR="0017727E">
        <w:rPr>
          <w:rFonts w:ascii="Helvetica" w:hAnsi="Helvetica"/>
          <w:color w:val="000000" w:themeColor="text1"/>
          <w:sz w:val="26"/>
          <w:szCs w:val="26"/>
          <w:lang w:val="fi-FI"/>
        </w:rPr>
        <w:t>9</w:t>
      </w:r>
      <w:r w:rsidRPr="0064608C">
        <w:rPr>
          <w:rFonts w:ascii="Helvetica" w:hAnsi="Helvetica"/>
          <w:color w:val="000000" w:themeColor="text1"/>
          <w:sz w:val="26"/>
          <w:szCs w:val="26"/>
          <w:lang w:val="fi-FI"/>
        </w:rPr>
        <w:t xml:space="preserve"> kertaa. Johtoryhmät valmistelivat hallitukselle toimialueensa asiat ja toteutettavat päätökset. </w:t>
      </w:r>
    </w:p>
    <w:p w14:paraId="61F89D1F" w14:textId="314A6B2B" w:rsidR="005A5ED1" w:rsidRPr="0064608C" w:rsidRDefault="0064608C" w:rsidP="0025172B">
      <w:pPr>
        <w:pStyle w:val="Otsikko1"/>
        <w:numPr>
          <w:ilvl w:val="0"/>
          <w:numId w:val="0"/>
        </w:numPr>
        <w:spacing w:line="276" w:lineRule="auto"/>
        <w:rPr>
          <w:rFonts w:ascii="Helvetica" w:hAnsi="Helvetica"/>
          <w:color w:val="000000" w:themeColor="text1"/>
          <w:sz w:val="26"/>
          <w:szCs w:val="26"/>
          <w:lang w:val="fi-FI"/>
        </w:rPr>
      </w:pPr>
      <w:r>
        <w:rPr>
          <w:rFonts w:ascii="Helvetica" w:hAnsi="Helvetica"/>
          <w:color w:val="000000" w:themeColor="text1"/>
          <w:sz w:val="26"/>
          <w:szCs w:val="26"/>
          <w:lang w:val="fi-FI"/>
        </w:rPr>
        <w:t>Johtoryhmät 20</w:t>
      </w:r>
      <w:r w:rsidR="00DC5414">
        <w:rPr>
          <w:rFonts w:ascii="Helvetica" w:hAnsi="Helvetica"/>
          <w:color w:val="000000" w:themeColor="text1"/>
          <w:sz w:val="26"/>
          <w:szCs w:val="26"/>
          <w:lang w:val="fi-FI"/>
        </w:rPr>
        <w:t>20</w:t>
      </w:r>
      <w:r w:rsidR="005A5ED1" w:rsidRPr="0064608C">
        <w:rPr>
          <w:rFonts w:ascii="Helvetica" w:hAnsi="Helvetica"/>
          <w:color w:val="000000" w:themeColor="text1"/>
          <w:sz w:val="26"/>
          <w:szCs w:val="26"/>
          <w:lang w:val="fi-FI"/>
        </w:rPr>
        <w:t>:</w:t>
      </w:r>
    </w:p>
    <w:p w14:paraId="6E725806" w14:textId="4D201CEB" w:rsidR="00B969D1" w:rsidRPr="000D50AD" w:rsidRDefault="00B969D1" w:rsidP="0025172B">
      <w:pPr>
        <w:pStyle w:val="Luettelokappale"/>
        <w:numPr>
          <w:ilvl w:val="0"/>
          <w:numId w:val="3"/>
        </w:numPr>
        <w:shd w:val="clear" w:color="auto" w:fill="F5F5F5"/>
        <w:spacing w:line="276" w:lineRule="auto"/>
        <w:rPr>
          <w:rFonts w:ascii="Helvetica" w:hAnsi="Helvetica" w:cs="Helvetica"/>
          <w:i/>
          <w:color w:val="000000" w:themeColor="text1"/>
          <w:sz w:val="26"/>
          <w:szCs w:val="26"/>
          <w:lang w:val="fi-FI"/>
        </w:rPr>
      </w:pPr>
      <w:r w:rsidRPr="000D50AD">
        <w:rPr>
          <w:rFonts w:ascii="Helvetica" w:hAnsi="Helvetica" w:cs="Helvetica"/>
          <w:i/>
          <w:color w:val="000000" w:themeColor="text1"/>
          <w:sz w:val="26"/>
          <w:szCs w:val="26"/>
          <w:lang w:val="fi-FI"/>
        </w:rPr>
        <w:t xml:space="preserve">Kilpailujohtoryhmä (kokouksia vuoden aikana </w:t>
      </w:r>
      <w:r w:rsidR="0017727E">
        <w:rPr>
          <w:rFonts w:ascii="Helvetica" w:hAnsi="Helvetica" w:cs="Helvetica"/>
          <w:i/>
          <w:color w:val="000000" w:themeColor="text1"/>
          <w:sz w:val="26"/>
          <w:szCs w:val="26"/>
          <w:lang w:val="fi-FI"/>
        </w:rPr>
        <w:t>8</w:t>
      </w:r>
      <w:r w:rsidRPr="00957E2B">
        <w:rPr>
          <w:rFonts w:ascii="Helvetica" w:hAnsi="Helvetica" w:cs="Helvetica"/>
          <w:i/>
          <w:color w:val="000000" w:themeColor="text1"/>
          <w:sz w:val="26"/>
          <w:szCs w:val="26"/>
          <w:lang w:val="fi-FI"/>
        </w:rPr>
        <w:t xml:space="preserve"> kpl</w:t>
      </w:r>
      <w:r w:rsidR="0017727E">
        <w:rPr>
          <w:rFonts w:ascii="Helvetica" w:hAnsi="Helvetica" w:cs="Helvetica"/>
          <w:i/>
          <w:color w:val="000000" w:themeColor="text1"/>
          <w:sz w:val="26"/>
          <w:szCs w:val="26"/>
          <w:lang w:val="fi-FI"/>
        </w:rPr>
        <w:t>)</w:t>
      </w:r>
    </w:p>
    <w:p w14:paraId="46AFFEEF" w14:textId="6467F2F8" w:rsidR="00B969D1" w:rsidRPr="000D50AD" w:rsidRDefault="00D94562" w:rsidP="0025172B">
      <w:pPr>
        <w:pStyle w:val="Luettelokappale"/>
        <w:numPr>
          <w:ilvl w:val="1"/>
          <w:numId w:val="3"/>
        </w:numPr>
        <w:shd w:val="clear" w:color="auto" w:fill="F5F5F5"/>
        <w:spacing w:line="276" w:lineRule="auto"/>
        <w:rPr>
          <w:rFonts w:ascii="Helvetica" w:hAnsi="Helvetica" w:cs="Helvetica"/>
          <w:i/>
          <w:color w:val="000000" w:themeColor="text1"/>
          <w:sz w:val="26"/>
          <w:szCs w:val="26"/>
          <w:lang w:val="fi-FI"/>
        </w:rPr>
      </w:pPr>
      <w:r w:rsidRPr="000D50AD">
        <w:rPr>
          <w:rFonts w:ascii="Helvetica" w:hAnsi="Helvetica" w:cs="Helvetica"/>
          <w:i/>
          <w:color w:val="000000" w:themeColor="text1"/>
          <w:sz w:val="26"/>
          <w:szCs w:val="26"/>
          <w:lang w:val="fi-FI"/>
        </w:rPr>
        <w:t xml:space="preserve">Puheenjohtaja </w:t>
      </w:r>
      <w:r w:rsidR="0017727E">
        <w:rPr>
          <w:rFonts w:ascii="Helvetica" w:hAnsi="Helvetica" w:cs="Helvetica"/>
          <w:i/>
          <w:color w:val="000000" w:themeColor="text1"/>
          <w:sz w:val="26"/>
          <w:szCs w:val="26"/>
          <w:lang w:val="fi-FI"/>
        </w:rPr>
        <w:t>Susanna Aspholm</w:t>
      </w:r>
    </w:p>
    <w:p w14:paraId="33A7D1A5" w14:textId="43358656" w:rsidR="00B969D1" w:rsidRPr="0064608C" w:rsidRDefault="00B969D1" w:rsidP="0025172B">
      <w:pPr>
        <w:pStyle w:val="Luettelokappale"/>
        <w:numPr>
          <w:ilvl w:val="0"/>
          <w:numId w:val="3"/>
        </w:numPr>
        <w:shd w:val="clear" w:color="auto" w:fill="F5F5F5"/>
        <w:spacing w:line="276" w:lineRule="auto"/>
        <w:rPr>
          <w:rFonts w:ascii="Helvetica" w:hAnsi="Helvetica" w:cs="Helvetica"/>
          <w:i/>
          <w:color w:val="000000" w:themeColor="text1"/>
          <w:sz w:val="26"/>
          <w:szCs w:val="26"/>
          <w:lang w:val="fi-FI"/>
        </w:rPr>
      </w:pPr>
      <w:r w:rsidRPr="0064608C">
        <w:rPr>
          <w:rFonts w:ascii="Helvetica" w:hAnsi="Helvetica" w:cs="Helvetica"/>
          <w:i/>
          <w:color w:val="000000" w:themeColor="text1"/>
          <w:sz w:val="26"/>
          <w:szCs w:val="26"/>
          <w:lang w:val="fi-FI"/>
        </w:rPr>
        <w:t>Työ- ja talouden johtor</w:t>
      </w:r>
      <w:r w:rsidR="0064608C" w:rsidRPr="0064608C">
        <w:rPr>
          <w:rFonts w:ascii="Helvetica" w:hAnsi="Helvetica" w:cs="Helvetica"/>
          <w:i/>
          <w:color w:val="000000" w:themeColor="text1"/>
          <w:sz w:val="26"/>
          <w:szCs w:val="26"/>
          <w:lang w:val="fi-FI"/>
        </w:rPr>
        <w:t xml:space="preserve">yhmä (kokouksia vuoden aikana </w:t>
      </w:r>
      <w:r w:rsidR="0017727E">
        <w:rPr>
          <w:rFonts w:ascii="Helvetica" w:hAnsi="Helvetica" w:cs="Helvetica"/>
          <w:i/>
          <w:color w:val="000000" w:themeColor="text1"/>
          <w:sz w:val="26"/>
          <w:szCs w:val="26"/>
          <w:lang w:val="fi-FI"/>
        </w:rPr>
        <w:t>2</w:t>
      </w:r>
      <w:r w:rsidRPr="0064608C">
        <w:rPr>
          <w:rFonts w:ascii="Helvetica" w:hAnsi="Helvetica" w:cs="Helvetica"/>
          <w:i/>
          <w:color w:val="000000" w:themeColor="text1"/>
          <w:sz w:val="26"/>
          <w:szCs w:val="26"/>
          <w:lang w:val="fi-FI"/>
        </w:rPr>
        <w:t xml:space="preserve"> kpl</w:t>
      </w:r>
    </w:p>
    <w:p w14:paraId="37C1E462" w14:textId="6EAE145D" w:rsidR="00B969D1" w:rsidRPr="0064608C" w:rsidRDefault="00B969D1" w:rsidP="0025172B">
      <w:pPr>
        <w:pStyle w:val="Luettelokappale"/>
        <w:numPr>
          <w:ilvl w:val="1"/>
          <w:numId w:val="3"/>
        </w:numPr>
        <w:shd w:val="clear" w:color="auto" w:fill="F5F5F5"/>
        <w:spacing w:line="276" w:lineRule="auto"/>
        <w:rPr>
          <w:rFonts w:ascii="Helvetica" w:hAnsi="Helvetica" w:cs="Helvetica"/>
          <w:i/>
          <w:color w:val="000000" w:themeColor="text1"/>
          <w:sz w:val="26"/>
          <w:szCs w:val="26"/>
          <w:lang w:val="fi-FI"/>
        </w:rPr>
      </w:pPr>
      <w:r w:rsidRPr="0064608C">
        <w:rPr>
          <w:rFonts w:ascii="Helvetica" w:hAnsi="Helvetica" w:cs="Helvetica"/>
          <w:i/>
          <w:color w:val="000000" w:themeColor="text1"/>
          <w:sz w:val="26"/>
          <w:szCs w:val="26"/>
          <w:lang w:val="fi-FI"/>
        </w:rPr>
        <w:lastRenderedPageBreak/>
        <w:t>Puheenjohtaja Jari Räikkönen</w:t>
      </w:r>
    </w:p>
    <w:p w14:paraId="04534BDD" w14:textId="77777777" w:rsidR="005A5ED1" w:rsidRPr="00DB5975" w:rsidRDefault="005A5ED1" w:rsidP="0025172B">
      <w:pPr>
        <w:pStyle w:val="Otsikko1"/>
        <w:numPr>
          <w:ilvl w:val="0"/>
          <w:numId w:val="0"/>
        </w:numPr>
        <w:spacing w:line="276" w:lineRule="auto"/>
        <w:ind w:left="432"/>
        <w:rPr>
          <w:rFonts w:ascii="Helvetica" w:hAnsi="Helvetica"/>
          <w:color w:val="FF0000"/>
          <w:sz w:val="26"/>
          <w:szCs w:val="26"/>
          <w:lang w:val="fi-FI"/>
        </w:rPr>
      </w:pPr>
    </w:p>
    <w:p w14:paraId="0A922140" w14:textId="266935AF" w:rsidR="005A5ED1" w:rsidRPr="0064608C" w:rsidRDefault="0064608C"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Hallituksessa vuonna 20</w:t>
      </w:r>
      <w:r w:rsidR="00DC5414">
        <w:rPr>
          <w:rFonts w:ascii="Helvetica" w:hAnsi="Helvetica"/>
          <w:color w:val="000000" w:themeColor="text1"/>
          <w:sz w:val="26"/>
          <w:szCs w:val="26"/>
          <w:lang w:val="fi-FI"/>
        </w:rPr>
        <w:t>2</w:t>
      </w:r>
      <w:r w:rsidR="0017727E">
        <w:rPr>
          <w:rFonts w:ascii="Helvetica" w:hAnsi="Helvetica"/>
          <w:color w:val="000000" w:themeColor="text1"/>
          <w:sz w:val="26"/>
          <w:szCs w:val="26"/>
          <w:lang w:val="fi-FI"/>
        </w:rPr>
        <w:t>1</w:t>
      </w:r>
      <w:r w:rsidR="005A5ED1" w:rsidRPr="0064608C">
        <w:rPr>
          <w:rFonts w:ascii="Helvetica" w:hAnsi="Helvetica"/>
          <w:color w:val="000000" w:themeColor="text1"/>
          <w:sz w:val="26"/>
          <w:szCs w:val="26"/>
          <w:lang w:val="fi-FI"/>
        </w:rPr>
        <w:t xml:space="preserve"> toimivat seuraavat henkilöt: Jari Räikkönen (Puheenjohtaja), Nina Kaarlenkaski (Varapuheenjohtaja)</w:t>
      </w:r>
      <w:r w:rsidR="00434DBD" w:rsidRPr="0064608C">
        <w:rPr>
          <w:rFonts w:ascii="Helvetica" w:hAnsi="Helvetica"/>
          <w:color w:val="000000" w:themeColor="text1"/>
          <w:sz w:val="26"/>
          <w:szCs w:val="26"/>
          <w:lang w:val="fi-FI"/>
        </w:rPr>
        <w:t xml:space="preserve">, Pekka Pellinen, Jussi Välimaa, </w:t>
      </w:r>
      <w:r w:rsidR="00DC5414">
        <w:rPr>
          <w:rFonts w:ascii="Helvetica" w:hAnsi="Helvetica"/>
          <w:color w:val="000000" w:themeColor="text1"/>
          <w:sz w:val="26"/>
          <w:szCs w:val="26"/>
          <w:lang w:val="fi-FI"/>
        </w:rPr>
        <w:t>Kirsi Heittokangas</w:t>
      </w:r>
      <w:r w:rsidR="005A5ED1" w:rsidRPr="0064608C">
        <w:rPr>
          <w:rFonts w:ascii="Helvetica" w:hAnsi="Helvetica"/>
          <w:color w:val="000000" w:themeColor="text1"/>
          <w:sz w:val="26"/>
          <w:szCs w:val="26"/>
          <w:lang w:val="fi-FI"/>
        </w:rPr>
        <w:t xml:space="preserve">, Samuli </w:t>
      </w:r>
      <w:proofErr w:type="spellStart"/>
      <w:r w:rsidR="005A5ED1" w:rsidRPr="0064608C">
        <w:rPr>
          <w:rFonts w:ascii="Helvetica" w:hAnsi="Helvetica"/>
          <w:color w:val="000000" w:themeColor="text1"/>
          <w:sz w:val="26"/>
          <w:szCs w:val="26"/>
          <w:lang w:val="fi-FI"/>
        </w:rPr>
        <w:t>Liinpä</w:t>
      </w:r>
      <w:r w:rsidR="00F437F5" w:rsidRPr="0064608C">
        <w:rPr>
          <w:rFonts w:ascii="Helvetica" w:hAnsi="Helvetica"/>
          <w:color w:val="000000" w:themeColor="text1"/>
          <w:sz w:val="26"/>
          <w:szCs w:val="26"/>
          <w:lang w:val="fi-FI"/>
        </w:rPr>
        <w:t>ä</w:t>
      </w:r>
      <w:proofErr w:type="spellEnd"/>
      <w:r w:rsidR="00F437F5" w:rsidRPr="0064608C">
        <w:rPr>
          <w:rFonts w:ascii="Helvetica" w:hAnsi="Helvetica"/>
          <w:color w:val="000000" w:themeColor="text1"/>
          <w:sz w:val="26"/>
          <w:szCs w:val="26"/>
          <w:lang w:val="fi-FI"/>
        </w:rPr>
        <w:t xml:space="preserve">, </w:t>
      </w:r>
      <w:r w:rsidR="0017727E">
        <w:rPr>
          <w:rFonts w:ascii="Helvetica" w:hAnsi="Helvetica"/>
          <w:color w:val="000000" w:themeColor="text1"/>
          <w:sz w:val="26"/>
          <w:szCs w:val="26"/>
          <w:lang w:val="fi-FI"/>
        </w:rPr>
        <w:t>Susanna Aspholm</w:t>
      </w:r>
      <w:r w:rsidR="00F437F5" w:rsidRPr="0064608C">
        <w:rPr>
          <w:rFonts w:ascii="Helvetica" w:hAnsi="Helvetica"/>
          <w:color w:val="000000" w:themeColor="text1"/>
          <w:sz w:val="26"/>
          <w:szCs w:val="26"/>
          <w:lang w:val="fi-FI"/>
        </w:rPr>
        <w:t>, Pasi Mäkinen</w:t>
      </w:r>
      <w:r w:rsidR="0017727E">
        <w:rPr>
          <w:rFonts w:ascii="Helvetica" w:hAnsi="Helvetica"/>
          <w:color w:val="000000" w:themeColor="text1"/>
          <w:sz w:val="26"/>
          <w:szCs w:val="26"/>
          <w:lang w:val="fi-FI"/>
        </w:rPr>
        <w:t xml:space="preserve"> ja </w:t>
      </w:r>
      <w:r w:rsidR="005A5ED1" w:rsidRPr="0064608C">
        <w:rPr>
          <w:rFonts w:ascii="Helvetica" w:hAnsi="Helvetica"/>
          <w:color w:val="000000" w:themeColor="text1"/>
          <w:sz w:val="26"/>
          <w:szCs w:val="26"/>
          <w:lang w:val="fi-FI"/>
        </w:rPr>
        <w:t>Sami Lahtinen</w:t>
      </w:r>
    </w:p>
    <w:p w14:paraId="23123E10" w14:textId="77777777" w:rsidR="005A5ED1" w:rsidRPr="00DB5975" w:rsidRDefault="005A5ED1" w:rsidP="0025172B">
      <w:pPr>
        <w:pStyle w:val="Otsikko1"/>
        <w:numPr>
          <w:ilvl w:val="0"/>
          <w:numId w:val="0"/>
        </w:numPr>
        <w:spacing w:line="276" w:lineRule="auto"/>
        <w:rPr>
          <w:rFonts w:ascii="Helvetica" w:hAnsi="Helvetica"/>
          <w:color w:val="FF0000"/>
          <w:sz w:val="26"/>
          <w:szCs w:val="26"/>
          <w:lang w:val="fi-FI"/>
        </w:rPr>
      </w:pPr>
    </w:p>
    <w:p w14:paraId="0DE3ACEE" w14:textId="13D6BAA5" w:rsidR="005A5ED1"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 xml:space="preserve">Seuran edustajia oli </w:t>
      </w:r>
      <w:r w:rsidR="00434DBD" w:rsidRPr="0064608C">
        <w:rPr>
          <w:rFonts w:ascii="Helvetica" w:hAnsi="Helvetica"/>
          <w:color w:val="000000" w:themeColor="text1"/>
          <w:sz w:val="26"/>
          <w:szCs w:val="26"/>
          <w:lang w:val="fi-FI"/>
        </w:rPr>
        <w:t>eri organis</w:t>
      </w:r>
      <w:r w:rsidR="0064608C" w:rsidRPr="0064608C">
        <w:rPr>
          <w:rFonts w:ascii="Helvetica" w:hAnsi="Helvetica"/>
          <w:color w:val="000000" w:themeColor="text1"/>
          <w:sz w:val="26"/>
          <w:szCs w:val="26"/>
          <w:lang w:val="fi-FI"/>
        </w:rPr>
        <w:t>aatioissa vuonna 20</w:t>
      </w:r>
      <w:r w:rsidR="00DC5414">
        <w:rPr>
          <w:rFonts w:ascii="Helvetica" w:hAnsi="Helvetica"/>
          <w:color w:val="000000" w:themeColor="text1"/>
          <w:sz w:val="26"/>
          <w:szCs w:val="26"/>
          <w:lang w:val="fi-FI"/>
        </w:rPr>
        <w:t>2</w:t>
      </w:r>
      <w:r w:rsidR="00F10164">
        <w:rPr>
          <w:rFonts w:ascii="Helvetica" w:hAnsi="Helvetica"/>
          <w:color w:val="000000" w:themeColor="text1"/>
          <w:sz w:val="26"/>
          <w:szCs w:val="26"/>
          <w:lang w:val="fi-FI"/>
        </w:rPr>
        <w:t>1</w:t>
      </w:r>
      <w:r w:rsidRPr="0064608C">
        <w:rPr>
          <w:rFonts w:ascii="Helvetica" w:hAnsi="Helvetica"/>
          <w:color w:val="000000" w:themeColor="text1"/>
          <w:sz w:val="26"/>
          <w:szCs w:val="26"/>
          <w:lang w:val="fi-FI"/>
        </w:rPr>
        <w:t xml:space="preserve"> seuraavasti:</w:t>
      </w:r>
    </w:p>
    <w:p w14:paraId="726DD404" w14:textId="322801D5" w:rsidR="005A5ED1"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Uimaliiton liittohallitus (</w:t>
      </w:r>
      <w:r w:rsidR="00DC5414">
        <w:rPr>
          <w:rFonts w:ascii="Helvetica" w:hAnsi="Helvetica"/>
          <w:color w:val="000000" w:themeColor="text1"/>
          <w:sz w:val="26"/>
          <w:szCs w:val="26"/>
          <w:lang w:val="fi-FI"/>
        </w:rPr>
        <w:t>Nina Kaarlenkaski</w:t>
      </w:r>
      <w:r w:rsidRPr="0064608C">
        <w:rPr>
          <w:rFonts w:ascii="Helvetica" w:hAnsi="Helvetica"/>
          <w:color w:val="000000" w:themeColor="text1"/>
          <w:sz w:val="26"/>
          <w:szCs w:val="26"/>
          <w:lang w:val="fi-FI"/>
        </w:rPr>
        <w:t>)</w:t>
      </w:r>
    </w:p>
    <w:p w14:paraId="7A6B8813" w14:textId="5DFE3650" w:rsidR="005A5ED1"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 xml:space="preserve">Uimaliiton </w:t>
      </w:r>
      <w:r w:rsidR="00434DBD" w:rsidRPr="0064608C">
        <w:rPr>
          <w:rFonts w:ascii="Helvetica" w:hAnsi="Helvetica"/>
          <w:color w:val="000000" w:themeColor="text1"/>
          <w:sz w:val="26"/>
          <w:szCs w:val="26"/>
          <w:lang w:val="fi-FI"/>
        </w:rPr>
        <w:t>kilpailutyöryhmä</w:t>
      </w:r>
      <w:r w:rsidRPr="0064608C">
        <w:rPr>
          <w:rFonts w:ascii="Helvetica" w:hAnsi="Helvetica"/>
          <w:color w:val="000000" w:themeColor="text1"/>
          <w:sz w:val="26"/>
          <w:szCs w:val="26"/>
          <w:lang w:val="fi-FI"/>
        </w:rPr>
        <w:t xml:space="preserve"> (</w:t>
      </w:r>
      <w:r w:rsidR="000F41B3">
        <w:rPr>
          <w:rFonts w:ascii="Helvetica" w:hAnsi="Helvetica"/>
          <w:color w:val="000000" w:themeColor="text1"/>
          <w:sz w:val="26"/>
          <w:szCs w:val="26"/>
          <w:lang w:val="fi-FI"/>
        </w:rPr>
        <w:t>Sami Lahtinen</w:t>
      </w:r>
      <w:r w:rsidRPr="0064608C">
        <w:rPr>
          <w:rFonts w:ascii="Helvetica" w:hAnsi="Helvetica"/>
          <w:color w:val="000000" w:themeColor="text1"/>
          <w:sz w:val="26"/>
          <w:szCs w:val="26"/>
          <w:lang w:val="fi-FI"/>
        </w:rPr>
        <w:t>)</w:t>
      </w:r>
    </w:p>
    <w:p w14:paraId="40DC1D37" w14:textId="77777777" w:rsidR="005A5ED1"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Tampereen Urheiluakatemian johtoryhmäryhmä (Jari Räikkönen)</w:t>
      </w:r>
    </w:p>
    <w:p w14:paraId="3064DB72" w14:textId="43DB0B71" w:rsidR="005A5ED1" w:rsidRPr="00DC5414"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Hämeen Liikunta ja Urheilu hallituksen jäsen (Jari Räikköne</w:t>
      </w:r>
      <w:r w:rsidR="00291BD8" w:rsidRPr="0064608C">
        <w:rPr>
          <w:rFonts w:ascii="Helvetica" w:hAnsi="Helvetica"/>
          <w:color w:val="000000" w:themeColor="text1"/>
          <w:sz w:val="26"/>
          <w:szCs w:val="26"/>
          <w:lang w:val="fi-FI"/>
        </w:rPr>
        <w:t>n)</w:t>
      </w:r>
    </w:p>
    <w:p w14:paraId="02B42541" w14:textId="3E4C9CEE" w:rsidR="008378EE" w:rsidRPr="0064608C" w:rsidRDefault="005A5ED1" w:rsidP="0025172B">
      <w:pPr>
        <w:pStyle w:val="Otsikko1"/>
        <w:numPr>
          <w:ilvl w:val="0"/>
          <w:numId w:val="0"/>
        </w:numPr>
        <w:spacing w:line="276" w:lineRule="auto"/>
        <w:rPr>
          <w:rFonts w:ascii="Helvetica" w:hAnsi="Helvetica"/>
          <w:color w:val="000000" w:themeColor="text1"/>
          <w:sz w:val="26"/>
          <w:szCs w:val="26"/>
          <w:lang w:val="fi-FI"/>
        </w:rPr>
      </w:pPr>
      <w:r w:rsidRPr="0064608C">
        <w:rPr>
          <w:rFonts w:ascii="Helvetica" w:hAnsi="Helvetica"/>
          <w:color w:val="000000" w:themeColor="text1"/>
          <w:sz w:val="26"/>
          <w:szCs w:val="26"/>
          <w:lang w:val="fi-FI"/>
        </w:rPr>
        <w:t>Päätoimisia t</w:t>
      </w:r>
      <w:r w:rsidR="0064608C" w:rsidRPr="0064608C">
        <w:rPr>
          <w:rFonts w:ascii="Helvetica" w:hAnsi="Helvetica"/>
          <w:color w:val="000000" w:themeColor="text1"/>
          <w:sz w:val="26"/>
          <w:szCs w:val="26"/>
          <w:lang w:val="fi-FI"/>
        </w:rPr>
        <w:t>yöntekijöitä toimintavuoden 20</w:t>
      </w:r>
      <w:r w:rsidR="00DC5414">
        <w:rPr>
          <w:rFonts w:ascii="Helvetica" w:hAnsi="Helvetica"/>
          <w:color w:val="000000" w:themeColor="text1"/>
          <w:sz w:val="26"/>
          <w:szCs w:val="26"/>
          <w:lang w:val="fi-FI"/>
        </w:rPr>
        <w:t>2</w:t>
      </w:r>
      <w:r w:rsidR="001C7AC5">
        <w:rPr>
          <w:rFonts w:ascii="Helvetica" w:hAnsi="Helvetica"/>
          <w:color w:val="000000" w:themeColor="text1"/>
          <w:sz w:val="26"/>
          <w:szCs w:val="26"/>
          <w:lang w:val="fi-FI"/>
        </w:rPr>
        <w:t>1</w:t>
      </w:r>
      <w:r w:rsidR="00F437F5" w:rsidRPr="0064608C">
        <w:rPr>
          <w:rFonts w:ascii="Helvetica" w:hAnsi="Helvetica"/>
          <w:color w:val="000000" w:themeColor="text1"/>
          <w:sz w:val="26"/>
          <w:szCs w:val="26"/>
          <w:lang w:val="fi-FI"/>
        </w:rPr>
        <w:t xml:space="preserve"> lopussa olivat</w:t>
      </w:r>
      <w:r w:rsidRPr="0064608C">
        <w:rPr>
          <w:rFonts w:ascii="Helvetica" w:hAnsi="Helvetica"/>
          <w:color w:val="000000" w:themeColor="text1"/>
          <w:sz w:val="26"/>
          <w:szCs w:val="26"/>
          <w:lang w:val="fi-FI"/>
        </w:rPr>
        <w:t xml:space="preserve"> toiminnanjohtaja Taavetti Nuto, valmennuspäällikkö Mika Kekäläinen, valmentaja</w:t>
      </w:r>
      <w:r w:rsidR="00FE3E55" w:rsidRPr="0064608C">
        <w:rPr>
          <w:rFonts w:ascii="Helvetica" w:hAnsi="Helvetica"/>
          <w:color w:val="000000" w:themeColor="text1"/>
          <w:sz w:val="26"/>
          <w:szCs w:val="26"/>
          <w:lang w:val="fi-FI"/>
        </w:rPr>
        <w:t>t</w:t>
      </w:r>
      <w:r w:rsidRPr="0064608C">
        <w:rPr>
          <w:rFonts w:ascii="Helvetica" w:hAnsi="Helvetica"/>
          <w:color w:val="000000" w:themeColor="text1"/>
          <w:sz w:val="26"/>
          <w:szCs w:val="26"/>
          <w:lang w:val="fi-FI"/>
        </w:rPr>
        <w:t xml:space="preserve"> Eeva Ketola</w:t>
      </w:r>
      <w:r w:rsidR="009F6E73">
        <w:rPr>
          <w:rFonts w:ascii="Helvetica" w:hAnsi="Helvetica"/>
          <w:color w:val="000000" w:themeColor="text1"/>
          <w:sz w:val="26"/>
          <w:szCs w:val="26"/>
          <w:lang w:val="fi-FI"/>
        </w:rPr>
        <w:t xml:space="preserve">, </w:t>
      </w:r>
      <w:r w:rsidR="00291BD8" w:rsidRPr="0064608C">
        <w:rPr>
          <w:rFonts w:ascii="Helvetica" w:hAnsi="Helvetica"/>
          <w:color w:val="000000" w:themeColor="text1"/>
          <w:sz w:val="26"/>
          <w:szCs w:val="26"/>
          <w:lang w:val="fi-FI"/>
        </w:rPr>
        <w:t>Reeta Keisala</w:t>
      </w:r>
      <w:r w:rsidR="00DC5414">
        <w:rPr>
          <w:rFonts w:ascii="Helvetica" w:hAnsi="Helvetica"/>
          <w:color w:val="000000" w:themeColor="text1"/>
          <w:sz w:val="26"/>
          <w:szCs w:val="26"/>
          <w:lang w:val="fi-FI"/>
        </w:rPr>
        <w:t>, J</w:t>
      </w:r>
      <w:r w:rsidR="009F6E73">
        <w:rPr>
          <w:rFonts w:ascii="Helvetica" w:hAnsi="Helvetica"/>
          <w:color w:val="000000" w:themeColor="text1"/>
          <w:sz w:val="26"/>
          <w:szCs w:val="26"/>
          <w:lang w:val="fi-FI"/>
        </w:rPr>
        <w:t xml:space="preserve">aakko </w:t>
      </w:r>
      <w:proofErr w:type="spellStart"/>
      <w:r w:rsidR="009F6E73">
        <w:rPr>
          <w:rFonts w:ascii="Helvetica" w:hAnsi="Helvetica"/>
          <w:color w:val="000000" w:themeColor="text1"/>
          <w:sz w:val="26"/>
          <w:szCs w:val="26"/>
          <w:lang w:val="fi-FI"/>
        </w:rPr>
        <w:t>Rautalin</w:t>
      </w:r>
      <w:proofErr w:type="spellEnd"/>
      <w:r w:rsidR="00DC5414">
        <w:rPr>
          <w:rFonts w:ascii="Helvetica" w:hAnsi="Helvetica"/>
          <w:color w:val="000000" w:themeColor="text1"/>
          <w:sz w:val="26"/>
          <w:szCs w:val="26"/>
          <w:lang w:val="fi-FI"/>
        </w:rPr>
        <w:t xml:space="preserve"> ja Andrei Tuomola</w:t>
      </w:r>
      <w:r w:rsidRPr="0064608C">
        <w:rPr>
          <w:rFonts w:ascii="Helvetica" w:hAnsi="Helvetica"/>
          <w:color w:val="000000" w:themeColor="text1"/>
          <w:sz w:val="26"/>
          <w:szCs w:val="26"/>
          <w:lang w:val="fi-FI"/>
        </w:rPr>
        <w:t xml:space="preserve">, kurssivastaava </w:t>
      </w:r>
      <w:r w:rsidR="001C7AC5">
        <w:rPr>
          <w:rFonts w:ascii="Helvetica" w:hAnsi="Helvetica"/>
          <w:color w:val="000000" w:themeColor="text1"/>
          <w:sz w:val="26"/>
          <w:szCs w:val="26"/>
          <w:lang w:val="fi-FI"/>
        </w:rPr>
        <w:t xml:space="preserve">Erno Leskinen </w:t>
      </w:r>
      <w:r w:rsidRPr="0064608C">
        <w:rPr>
          <w:rFonts w:ascii="Helvetica" w:hAnsi="Helvetica"/>
          <w:color w:val="000000" w:themeColor="text1"/>
          <w:sz w:val="26"/>
          <w:szCs w:val="26"/>
          <w:lang w:val="fi-FI"/>
        </w:rPr>
        <w:t xml:space="preserve">sekä Kaukajärven </w:t>
      </w:r>
      <w:r w:rsidR="009F6E73">
        <w:rPr>
          <w:rFonts w:ascii="Helvetica" w:hAnsi="Helvetica"/>
          <w:color w:val="000000" w:themeColor="text1"/>
          <w:sz w:val="26"/>
          <w:szCs w:val="26"/>
          <w:lang w:val="fi-FI"/>
        </w:rPr>
        <w:t>saunalla Maarit Suova ja</w:t>
      </w:r>
      <w:r w:rsidRPr="0064608C">
        <w:rPr>
          <w:rFonts w:ascii="Helvetica" w:hAnsi="Helvetica"/>
          <w:color w:val="000000" w:themeColor="text1"/>
          <w:sz w:val="26"/>
          <w:szCs w:val="26"/>
          <w:lang w:val="fi-FI"/>
        </w:rPr>
        <w:t xml:space="preserve"> </w:t>
      </w:r>
      <w:r w:rsidR="001C7AC5">
        <w:rPr>
          <w:rFonts w:ascii="Helvetica" w:hAnsi="Helvetica"/>
          <w:color w:val="000000" w:themeColor="text1"/>
          <w:sz w:val="26"/>
          <w:szCs w:val="26"/>
          <w:lang w:val="fi-FI"/>
        </w:rPr>
        <w:t>Kati Pitkänen</w:t>
      </w:r>
      <w:r w:rsidRPr="0064608C">
        <w:rPr>
          <w:rFonts w:ascii="Helvetica" w:hAnsi="Helvetica"/>
          <w:color w:val="000000" w:themeColor="text1"/>
          <w:sz w:val="26"/>
          <w:szCs w:val="26"/>
          <w:lang w:val="fi-FI"/>
        </w:rPr>
        <w:t>. Osa-aikaisena talous</w:t>
      </w:r>
      <w:r w:rsidR="001C7AC5">
        <w:rPr>
          <w:rFonts w:ascii="Helvetica" w:hAnsi="Helvetica"/>
          <w:color w:val="000000" w:themeColor="text1"/>
          <w:sz w:val="26"/>
          <w:szCs w:val="26"/>
          <w:lang w:val="fi-FI"/>
        </w:rPr>
        <w:t>vastaavana</w:t>
      </w:r>
      <w:r w:rsidR="00C62FEC">
        <w:rPr>
          <w:rFonts w:ascii="Helvetica" w:hAnsi="Helvetica"/>
          <w:color w:val="000000" w:themeColor="text1"/>
          <w:sz w:val="26"/>
          <w:szCs w:val="26"/>
          <w:lang w:val="fi-FI"/>
        </w:rPr>
        <w:t>/toimistosihteerinä</w:t>
      </w:r>
      <w:r w:rsidRPr="0064608C">
        <w:rPr>
          <w:rFonts w:ascii="Helvetica" w:hAnsi="Helvetica"/>
          <w:color w:val="000000" w:themeColor="text1"/>
          <w:sz w:val="26"/>
          <w:szCs w:val="26"/>
          <w:lang w:val="fi-FI"/>
        </w:rPr>
        <w:t xml:space="preserve"> </w:t>
      </w:r>
      <w:r w:rsidR="003552AC">
        <w:rPr>
          <w:rFonts w:ascii="Helvetica" w:hAnsi="Helvetica"/>
          <w:color w:val="000000" w:themeColor="text1"/>
          <w:sz w:val="26"/>
          <w:szCs w:val="26"/>
          <w:lang w:val="fi-FI"/>
        </w:rPr>
        <w:t xml:space="preserve">Seija </w:t>
      </w:r>
      <w:proofErr w:type="spellStart"/>
      <w:r w:rsidR="003552AC">
        <w:rPr>
          <w:rFonts w:ascii="Helvetica" w:hAnsi="Helvetica"/>
          <w:color w:val="000000" w:themeColor="text1"/>
          <w:sz w:val="26"/>
          <w:szCs w:val="26"/>
          <w:lang w:val="fi-FI"/>
        </w:rPr>
        <w:t>Airila</w:t>
      </w:r>
      <w:proofErr w:type="spellEnd"/>
      <w:r w:rsidR="003552AC">
        <w:rPr>
          <w:rFonts w:ascii="Helvetica" w:hAnsi="Helvetica"/>
          <w:color w:val="000000" w:themeColor="text1"/>
          <w:sz w:val="26"/>
          <w:szCs w:val="26"/>
          <w:lang w:val="fi-FI"/>
        </w:rPr>
        <w:t>-Räikkönen</w:t>
      </w:r>
      <w:r w:rsidR="00041FDE">
        <w:rPr>
          <w:rFonts w:ascii="Helvetica" w:hAnsi="Helvetica"/>
          <w:color w:val="000000" w:themeColor="text1"/>
          <w:sz w:val="26"/>
          <w:szCs w:val="26"/>
          <w:lang w:val="fi-FI"/>
        </w:rPr>
        <w:t xml:space="preserve"> (eläkkeelle 11/21) ja </w:t>
      </w:r>
      <w:r w:rsidR="0082305E">
        <w:rPr>
          <w:rFonts w:ascii="Helvetica" w:hAnsi="Helvetica"/>
          <w:color w:val="000000" w:themeColor="text1"/>
          <w:sz w:val="26"/>
          <w:szCs w:val="26"/>
          <w:lang w:val="fi-FI"/>
        </w:rPr>
        <w:t>Nea Virta</w:t>
      </w:r>
      <w:r w:rsidR="00670CEC">
        <w:rPr>
          <w:rFonts w:ascii="Helvetica" w:hAnsi="Helvetica"/>
          <w:color w:val="000000" w:themeColor="text1"/>
          <w:sz w:val="26"/>
          <w:szCs w:val="26"/>
          <w:lang w:val="fi-FI"/>
        </w:rPr>
        <w:t xml:space="preserve"> 9/</w:t>
      </w:r>
      <w:r w:rsidR="003E6C50">
        <w:rPr>
          <w:rFonts w:ascii="Helvetica" w:hAnsi="Helvetica"/>
          <w:color w:val="000000" w:themeColor="text1"/>
          <w:sz w:val="26"/>
          <w:szCs w:val="26"/>
          <w:lang w:val="fi-FI"/>
        </w:rPr>
        <w:t>21 alkaen</w:t>
      </w:r>
      <w:r w:rsidRPr="0064608C">
        <w:rPr>
          <w:rFonts w:ascii="Helvetica" w:hAnsi="Helvetica"/>
          <w:color w:val="000000" w:themeColor="text1"/>
          <w:sz w:val="26"/>
          <w:szCs w:val="26"/>
          <w:lang w:val="fi-FI"/>
        </w:rPr>
        <w:t xml:space="preserve">. Kaukajärven </w:t>
      </w:r>
      <w:r w:rsidR="009F6E73">
        <w:rPr>
          <w:rFonts w:ascii="Helvetica" w:hAnsi="Helvetica"/>
          <w:color w:val="000000" w:themeColor="text1"/>
          <w:sz w:val="26"/>
          <w:szCs w:val="26"/>
          <w:lang w:val="fi-FI"/>
        </w:rPr>
        <w:t>saunalla</w:t>
      </w:r>
      <w:r w:rsidRPr="0064608C">
        <w:rPr>
          <w:rFonts w:ascii="Helvetica" w:hAnsi="Helvetica"/>
          <w:color w:val="000000" w:themeColor="text1"/>
          <w:sz w:val="26"/>
          <w:szCs w:val="26"/>
          <w:lang w:val="fi-FI"/>
        </w:rPr>
        <w:t xml:space="preserve"> työskentelee osa-aikaisesti 4 nuorta ympäri vuoden. Valmennuksessa ja kurssitoiminnassa on osa-aikaisia hen</w:t>
      </w:r>
      <w:r w:rsidR="00291BD8" w:rsidRPr="0064608C">
        <w:rPr>
          <w:rFonts w:ascii="Helvetica" w:hAnsi="Helvetica"/>
          <w:color w:val="000000" w:themeColor="text1"/>
          <w:sz w:val="26"/>
          <w:szCs w:val="26"/>
          <w:lang w:val="fi-FI"/>
        </w:rPr>
        <w:t xml:space="preserve">kilöitä </w:t>
      </w:r>
      <w:r w:rsidR="009F6E73">
        <w:rPr>
          <w:rFonts w:ascii="Helvetica" w:hAnsi="Helvetica"/>
          <w:color w:val="000000" w:themeColor="text1"/>
          <w:sz w:val="26"/>
          <w:szCs w:val="26"/>
          <w:lang w:val="fi-FI"/>
        </w:rPr>
        <w:t>50</w:t>
      </w:r>
      <w:r w:rsidRPr="0064608C">
        <w:rPr>
          <w:rFonts w:ascii="Helvetica" w:hAnsi="Helvetica"/>
          <w:color w:val="000000" w:themeColor="text1"/>
          <w:sz w:val="26"/>
          <w:szCs w:val="26"/>
          <w:lang w:val="fi-FI"/>
        </w:rPr>
        <w:t>.</w:t>
      </w:r>
    </w:p>
    <w:p w14:paraId="1F612C9F" w14:textId="35522AA7" w:rsidR="0025172B" w:rsidRPr="00DB5975" w:rsidRDefault="0025172B" w:rsidP="00922EF7">
      <w:pPr>
        <w:rPr>
          <w:rFonts w:ascii="Helvetica" w:hAnsi="Helvetica" w:cs="Helvetica"/>
          <w:color w:val="FF0000"/>
          <w:sz w:val="26"/>
          <w:szCs w:val="26"/>
          <w:lang w:val="fi-FI"/>
        </w:rPr>
      </w:pPr>
    </w:p>
    <w:bookmarkEnd w:id="0"/>
    <w:p w14:paraId="2CA89625" w14:textId="02AFE0EC" w:rsidR="005A4967" w:rsidRPr="00FA6F42" w:rsidRDefault="005A4967" w:rsidP="005A4967">
      <w:pPr>
        <w:pStyle w:val="Otsikko1"/>
        <w:numPr>
          <w:ilvl w:val="0"/>
          <w:numId w:val="1"/>
        </w:numPr>
        <w:ind w:left="426" w:hanging="426"/>
        <w:rPr>
          <w:rFonts w:ascii="Helvetica" w:hAnsi="Helvetica" w:cs="Helvetica"/>
          <w:b/>
          <w:color w:val="000000" w:themeColor="text1"/>
          <w:szCs w:val="36"/>
          <w:lang w:val="fi-FI"/>
        </w:rPr>
      </w:pPr>
      <w:r w:rsidRPr="00FA6F42">
        <w:rPr>
          <w:rFonts w:ascii="Helvetica" w:hAnsi="Helvetica" w:cs="Helvetica"/>
          <w:b/>
          <w:color w:val="000000" w:themeColor="text1"/>
          <w:szCs w:val="36"/>
          <w:lang w:val="fi-FI"/>
        </w:rPr>
        <w:t>Koulutus</w:t>
      </w:r>
    </w:p>
    <w:p w14:paraId="1CFAE4D8" w14:textId="77777777" w:rsidR="005A4967" w:rsidRPr="005A4967" w:rsidRDefault="005A4967" w:rsidP="005A4967">
      <w:pPr>
        <w:pStyle w:val="Otsikko1"/>
        <w:numPr>
          <w:ilvl w:val="0"/>
          <w:numId w:val="0"/>
        </w:numPr>
        <w:ind w:left="426"/>
        <w:rPr>
          <w:rFonts w:ascii="Helvetica" w:hAnsi="Helvetica" w:cs="Helvetica"/>
          <w:b/>
          <w:color w:val="42646A"/>
          <w:szCs w:val="36"/>
          <w:lang w:val="fi-FI"/>
        </w:rPr>
      </w:pPr>
    </w:p>
    <w:p w14:paraId="6E2CBAA2" w14:textId="1D87E59F" w:rsidR="00AB1489" w:rsidRPr="00473BCE" w:rsidRDefault="00787D85" w:rsidP="0088183F">
      <w:pPr>
        <w:widowControl w:val="0"/>
        <w:autoSpaceDE w:val="0"/>
        <w:autoSpaceDN w:val="0"/>
        <w:adjustRightInd w:val="0"/>
        <w:spacing w:after="240" w:line="380" w:lineRule="atLeast"/>
        <w:rPr>
          <w:rFonts w:ascii="Helvetica" w:hAnsi="Helvetica" w:cs="Cambria"/>
          <w:color w:val="000000" w:themeColor="text1"/>
          <w:sz w:val="26"/>
          <w:szCs w:val="26"/>
          <w:lang w:val="fi-FI"/>
        </w:rPr>
      </w:pPr>
      <w:r w:rsidRPr="00473BCE">
        <w:rPr>
          <w:rFonts w:ascii="Helvetica" w:hAnsi="Helvetica" w:cs="Cambria"/>
          <w:color w:val="000000" w:themeColor="text1"/>
          <w:sz w:val="26"/>
          <w:szCs w:val="26"/>
          <w:lang w:val="fi-FI"/>
        </w:rPr>
        <w:t>Uusia tuomarikortillisia koulutimme pääasiassa Tampereen yhteiskoulutuksina</w:t>
      </w:r>
      <w:r w:rsidR="007077C1">
        <w:rPr>
          <w:rFonts w:ascii="Helvetica" w:hAnsi="Helvetica" w:cs="Cambria"/>
          <w:color w:val="000000" w:themeColor="text1"/>
          <w:sz w:val="26"/>
          <w:szCs w:val="26"/>
          <w:lang w:val="fi-FI"/>
        </w:rPr>
        <w:t>.</w:t>
      </w:r>
    </w:p>
    <w:p w14:paraId="77784E30" w14:textId="35B52937" w:rsidR="000528A9" w:rsidRPr="006F5B84" w:rsidRDefault="00787D85" w:rsidP="0088183F">
      <w:pPr>
        <w:widowControl w:val="0"/>
        <w:autoSpaceDE w:val="0"/>
        <w:autoSpaceDN w:val="0"/>
        <w:adjustRightInd w:val="0"/>
        <w:spacing w:after="240" w:line="380" w:lineRule="atLeast"/>
        <w:rPr>
          <w:rFonts w:ascii="Helvetica" w:hAnsi="Helvetica" w:cs="Cambria"/>
          <w:color w:val="000000" w:themeColor="text1"/>
          <w:sz w:val="26"/>
          <w:szCs w:val="26"/>
          <w:lang w:val="fi-FI"/>
        </w:rPr>
      </w:pPr>
      <w:r w:rsidRPr="000528A9">
        <w:rPr>
          <w:rFonts w:ascii="Helvetica" w:hAnsi="Helvetica" w:cs="Cambria"/>
          <w:color w:val="000000" w:themeColor="text1"/>
          <w:sz w:val="26"/>
          <w:szCs w:val="26"/>
          <w:lang w:val="fi-FI"/>
        </w:rPr>
        <w:t>Seuran henkilöstö osallistui useisiin eri koulutu</w:t>
      </w:r>
      <w:r w:rsidR="002032CC" w:rsidRPr="000528A9">
        <w:rPr>
          <w:rFonts w:ascii="Helvetica" w:hAnsi="Helvetica" w:cs="Cambria"/>
          <w:color w:val="000000" w:themeColor="text1"/>
          <w:sz w:val="26"/>
          <w:szCs w:val="26"/>
          <w:lang w:val="fi-FI"/>
        </w:rPr>
        <w:t>ksiin vuoden aikana. Koulutukset</w:t>
      </w:r>
      <w:r w:rsidRPr="000528A9">
        <w:rPr>
          <w:rFonts w:ascii="Helvetica" w:hAnsi="Helvetica" w:cs="Cambria"/>
          <w:color w:val="000000" w:themeColor="text1"/>
          <w:sz w:val="26"/>
          <w:szCs w:val="26"/>
          <w:lang w:val="fi-FI"/>
        </w:rPr>
        <w:t xml:space="preserve"> valikoituivat</w:t>
      </w:r>
      <w:r w:rsidR="00D94562" w:rsidRPr="000528A9">
        <w:rPr>
          <w:rFonts w:ascii="Helvetica" w:hAnsi="Helvetica" w:cs="Cambria"/>
          <w:color w:val="000000" w:themeColor="text1"/>
          <w:sz w:val="26"/>
          <w:szCs w:val="26"/>
          <w:lang w:val="fi-FI"/>
        </w:rPr>
        <w:t xml:space="preserve"> henkilöiden vastuualueid</w:t>
      </w:r>
      <w:r w:rsidR="00CA1060" w:rsidRPr="000528A9">
        <w:rPr>
          <w:rFonts w:ascii="Helvetica" w:hAnsi="Helvetica" w:cs="Cambria"/>
          <w:color w:val="000000" w:themeColor="text1"/>
          <w:sz w:val="26"/>
          <w:szCs w:val="26"/>
          <w:lang w:val="fi-FI"/>
        </w:rPr>
        <w:t>en mukaan. Kouluttavia tahoja oli mm.</w:t>
      </w:r>
      <w:r w:rsidR="007978BB">
        <w:rPr>
          <w:rFonts w:ascii="Helvetica" w:hAnsi="Helvetica" w:cs="Cambria"/>
          <w:color w:val="000000" w:themeColor="text1"/>
          <w:sz w:val="26"/>
          <w:szCs w:val="26"/>
          <w:lang w:val="fi-FI"/>
        </w:rPr>
        <w:t xml:space="preserve"> </w:t>
      </w:r>
      <w:r w:rsidR="00CA1060" w:rsidRPr="000528A9">
        <w:rPr>
          <w:rFonts w:ascii="Helvetica" w:hAnsi="Helvetica" w:cs="Cambria"/>
          <w:color w:val="000000" w:themeColor="text1"/>
          <w:sz w:val="26"/>
          <w:szCs w:val="26"/>
          <w:lang w:val="fi-FI"/>
        </w:rPr>
        <w:t xml:space="preserve">HLU, </w:t>
      </w:r>
      <w:r w:rsidR="00436815" w:rsidRPr="000528A9">
        <w:rPr>
          <w:rFonts w:ascii="Helvetica" w:hAnsi="Helvetica" w:cs="Cambria"/>
          <w:color w:val="000000" w:themeColor="text1"/>
          <w:sz w:val="26"/>
          <w:szCs w:val="26"/>
          <w:lang w:val="fi-FI"/>
        </w:rPr>
        <w:t>Uimaliitto</w:t>
      </w:r>
      <w:r w:rsidR="007978BB">
        <w:rPr>
          <w:rFonts w:ascii="Helvetica" w:hAnsi="Helvetica" w:cs="Cambria"/>
          <w:color w:val="000000" w:themeColor="text1"/>
          <w:sz w:val="26"/>
          <w:szCs w:val="26"/>
          <w:lang w:val="fi-FI"/>
        </w:rPr>
        <w:t xml:space="preserve"> ja Varalan Urheiluopisto.</w:t>
      </w:r>
    </w:p>
    <w:tbl>
      <w:tblPr>
        <w:tblStyle w:val="Normaaliruudukko1-korostus1"/>
        <w:tblpPr w:leftFromText="180" w:rightFromText="180" w:vertAnchor="text" w:horzAnchor="page" w:tblpX="1450" w:tblpY="282"/>
        <w:tblW w:w="9197" w:type="dxa"/>
        <w:tblBorders>
          <w:top w:val="dotted" w:sz="8" w:space="0" w:color="CDE0F2" w:themeColor="accent1" w:themeTint="BF"/>
          <w:left w:val="dotted" w:sz="8" w:space="0" w:color="CDE0F2" w:themeColor="accent1" w:themeTint="BF"/>
          <w:bottom w:val="dotted" w:sz="8" w:space="0" w:color="00B0F0"/>
          <w:right w:val="dotted" w:sz="8" w:space="0" w:color="CDE0F2" w:themeColor="accent1" w:themeTint="BF"/>
          <w:insideH w:val="dotted" w:sz="8" w:space="0" w:color="CDE0F2" w:themeColor="accent1" w:themeTint="BF"/>
          <w:insideV w:val="dotted" w:sz="8" w:space="0" w:color="CDE0F2" w:themeColor="accent1" w:themeTint="BF"/>
        </w:tblBorders>
        <w:tblLook w:val="04A0" w:firstRow="1" w:lastRow="0" w:firstColumn="1" w:lastColumn="0" w:noHBand="0" w:noVBand="1"/>
      </w:tblPr>
      <w:tblGrid>
        <w:gridCol w:w="2249"/>
        <w:gridCol w:w="1506"/>
        <w:gridCol w:w="1544"/>
        <w:gridCol w:w="2043"/>
        <w:gridCol w:w="1855"/>
      </w:tblGrid>
      <w:tr w:rsidR="00DA2B2F" w:rsidRPr="00DA2B2F" w14:paraId="556263D3" w14:textId="77777777" w:rsidTr="00DB5411">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2289" w:type="dxa"/>
            <w:shd w:val="clear" w:color="auto" w:fill="F0EFEF" w:themeFill="background2" w:themeFillTint="99"/>
          </w:tcPr>
          <w:p w14:paraId="10475F1C" w14:textId="4BD9BF7F" w:rsidR="00374A27" w:rsidRPr="00DA2B2F" w:rsidRDefault="00374A27" w:rsidP="00374A27">
            <w:pPr>
              <w:pStyle w:val="Leipteksti"/>
              <w:jc w:val="center"/>
              <w:rPr>
                <w:rFonts w:ascii="Helvetica" w:hAnsi="Helvetica" w:cs="Helvetica"/>
                <w:color w:val="000000" w:themeColor="text1"/>
                <w:sz w:val="24"/>
                <w:lang w:val="fi-FI"/>
              </w:rPr>
            </w:pPr>
            <w:r w:rsidRPr="00DA2B2F">
              <w:rPr>
                <w:rFonts w:ascii="Helvetica" w:hAnsi="Helvetica" w:cs="Helvetica"/>
                <w:color w:val="000000" w:themeColor="text1"/>
                <w:sz w:val="24"/>
                <w:lang w:val="fi-FI"/>
              </w:rPr>
              <w:t>Koulutus</w:t>
            </w:r>
          </w:p>
        </w:tc>
        <w:tc>
          <w:tcPr>
            <w:tcW w:w="1544" w:type="dxa"/>
            <w:shd w:val="clear" w:color="auto" w:fill="F0EFEF" w:themeFill="background2" w:themeFillTint="99"/>
          </w:tcPr>
          <w:p w14:paraId="1D186C06" w14:textId="09CF47BD" w:rsidR="00374A27" w:rsidRPr="00DA2B2F" w:rsidRDefault="00496C17" w:rsidP="00374A27">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DA2B2F">
              <w:rPr>
                <w:rFonts w:ascii="Helvetica" w:hAnsi="Helvetica" w:cs="Helvetica"/>
                <w:color w:val="000000" w:themeColor="text1"/>
                <w:sz w:val="24"/>
                <w:lang w:val="fi-FI"/>
              </w:rPr>
              <w:t>Tuomari 1lk &amp; 2lk</w:t>
            </w:r>
          </w:p>
        </w:tc>
        <w:tc>
          <w:tcPr>
            <w:tcW w:w="1557" w:type="dxa"/>
            <w:shd w:val="clear" w:color="auto" w:fill="F0EFEF" w:themeFill="background2" w:themeFillTint="99"/>
          </w:tcPr>
          <w:p w14:paraId="4CF4D428" w14:textId="58A46C60" w:rsidR="00374A27" w:rsidRPr="00DA2B2F" w:rsidRDefault="009939AC" w:rsidP="00374A27">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DA2B2F">
              <w:rPr>
                <w:rFonts w:ascii="Helvetica" w:hAnsi="Helvetica" w:cs="Helvetica"/>
                <w:color w:val="000000" w:themeColor="text1"/>
                <w:sz w:val="24"/>
                <w:lang w:val="fi-FI"/>
              </w:rPr>
              <w:t>Vauvauinti</w:t>
            </w:r>
          </w:p>
        </w:tc>
        <w:tc>
          <w:tcPr>
            <w:tcW w:w="1911" w:type="dxa"/>
            <w:shd w:val="clear" w:color="auto" w:fill="F0EFEF" w:themeFill="background2" w:themeFillTint="99"/>
          </w:tcPr>
          <w:p w14:paraId="677BE24A" w14:textId="75F8B18A" w:rsidR="00374A27" w:rsidRPr="00DA2B2F" w:rsidRDefault="00DA2B2F" w:rsidP="00374A27">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DA2B2F">
              <w:rPr>
                <w:rFonts w:ascii="Helvetica" w:hAnsi="Helvetica" w:cs="Helvetica"/>
                <w:color w:val="000000" w:themeColor="text1"/>
                <w:sz w:val="24"/>
                <w:lang w:val="fi-FI"/>
              </w:rPr>
              <w:t>Seuran sisäinen ohjaajakoulutus</w:t>
            </w:r>
          </w:p>
        </w:tc>
        <w:tc>
          <w:tcPr>
            <w:tcW w:w="1896" w:type="dxa"/>
            <w:shd w:val="clear" w:color="auto" w:fill="F0EFEF" w:themeFill="background2" w:themeFillTint="99"/>
          </w:tcPr>
          <w:p w14:paraId="5B4EFAC8" w14:textId="77777777" w:rsidR="00DA2B2F" w:rsidRDefault="00DA2B2F" w:rsidP="00374A27">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DA2B2F">
              <w:rPr>
                <w:rFonts w:ascii="Helvetica" w:hAnsi="Helvetica" w:cs="Helvetica"/>
                <w:color w:val="000000" w:themeColor="text1"/>
                <w:sz w:val="24"/>
                <w:lang w:val="fi-FI"/>
              </w:rPr>
              <w:t xml:space="preserve">Valmentaja </w:t>
            </w:r>
          </w:p>
          <w:p w14:paraId="16A50FF8" w14:textId="37BFFCB8" w:rsidR="00374A27" w:rsidRPr="00DA2B2F" w:rsidRDefault="00DA2B2F" w:rsidP="00374A27">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DA2B2F">
              <w:rPr>
                <w:rFonts w:ascii="Helvetica" w:hAnsi="Helvetica" w:cs="Helvetica"/>
                <w:color w:val="000000" w:themeColor="text1"/>
                <w:sz w:val="24"/>
                <w:lang w:val="fi-FI"/>
              </w:rPr>
              <w:t>1-3</w:t>
            </w:r>
          </w:p>
        </w:tc>
      </w:tr>
      <w:tr w:rsidR="00DA2B2F" w:rsidRPr="00DA2B2F" w14:paraId="699510FD" w14:textId="77777777" w:rsidTr="00DB5411">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2289" w:type="dxa"/>
            <w:shd w:val="clear" w:color="auto" w:fill="auto"/>
          </w:tcPr>
          <w:p w14:paraId="3A9C817A" w14:textId="77777777" w:rsidR="00374A27" w:rsidRPr="00DA2B2F" w:rsidRDefault="00374A27" w:rsidP="00374A27">
            <w:pPr>
              <w:pStyle w:val="Leipteksti"/>
              <w:jc w:val="center"/>
              <w:rPr>
                <w:rFonts w:ascii="Helvetica" w:hAnsi="Helvetica" w:cs="Helvetica"/>
                <w:b w:val="0"/>
                <w:color w:val="000000" w:themeColor="text1"/>
                <w:sz w:val="24"/>
                <w:lang w:val="fi-FI"/>
              </w:rPr>
            </w:pPr>
          </w:p>
          <w:p w14:paraId="211FE769" w14:textId="24DCE8A9" w:rsidR="00374A27" w:rsidRPr="00DA2B2F" w:rsidRDefault="00374A27" w:rsidP="00374A27">
            <w:pPr>
              <w:pStyle w:val="Leipteksti"/>
              <w:jc w:val="center"/>
              <w:rPr>
                <w:rFonts w:ascii="Helvetica" w:hAnsi="Helvetica" w:cs="Helvetica"/>
                <w:color w:val="000000" w:themeColor="text1"/>
                <w:sz w:val="24"/>
                <w:lang w:val="fi-FI"/>
              </w:rPr>
            </w:pPr>
            <w:r w:rsidRPr="00DA2B2F">
              <w:rPr>
                <w:rFonts w:ascii="Helvetica" w:hAnsi="Helvetica" w:cs="Helvetica"/>
                <w:color w:val="000000" w:themeColor="text1"/>
                <w:sz w:val="24"/>
                <w:lang w:val="fi-FI"/>
              </w:rPr>
              <w:t>Koulutettavien lukumäärä</w:t>
            </w:r>
            <w:r w:rsidR="00496C17" w:rsidRPr="00DA2B2F">
              <w:rPr>
                <w:rFonts w:ascii="Helvetica" w:hAnsi="Helvetica" w:cs="Helvetica"/>
                <w:color w:val="000000" w:themeColor="text1"/>
                <w:sz w:val="24"/>
                <w:lang w:val="fi-FI"/>
              </w:rPr>
              <w:t xml:space="preserve"> </w:t>
            </w:r>
          </w:p>
        </w:tc>
        <w:tc>
          <w:tcPr>
            <w:tcW w:w="1544" w:type="dxa"/>
            <w:shd w:val="clear" w:color="auto" w:fill="auto"/>
          </w:tcPr>
          <w:p w14:paraId="5FFD6290" w14:textId="77777777" w:rsidR="00374A27" w:rsidRPr="00DA2B2F" w:rsidRDefault="00374A27" w:rsidP="00374A27">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16BB09BA" w14:textId="3D90DF92" w:rsidR="00374A27" w:rsidRPr="00DA2B2F" w:rsidRDefault="007077C1" w:rsidP="00374A27">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sidRPr="007077C1">
              <w:rPr>
                <w:rFonts w:ascii="Helvetica" w:hAnsi="Helvetica" w:cs="Helvetica"/>
                <w:color w:val="000000" w:themeColor="text1"/>
                <w:sz w:val="24"/>
                <w:lang w:val="fi-FI"/>
              </w:rPr>
              <w:t>40</w:t>
            </w:r>
            <w:r w:rsidR="00DA2B2F" w:rsidRPr="007077C1">
              <w:rPr>
                <w:rFonts w:ascii="Helvetica" w:hAnsi="Helvetica" w:cs="Helvetica"/>
                <w:color w:val="000000" w:themeColor="text1"/>
                <w:sz w:val="24"/>
                <w:lang w:val="fi-FI"/>
              </w:rPr>
              <w:t xml:space="preserve"> </w:t>
            </w:r>
          </w:p>
        </w:tc>
        <w:tc>
          <w:tcPr>
            <w:tcW w:w="1557" w:type="dxa"/>
            <w:shd w:val="clear" w:color="auto" w:fill="auto"/>
          </w:tcPr>
          <w:p w14:paraId="2070EF20" w14:textId="77777777" w:rsidR="00374A27" w:rsidRPr="00DA2B2F" w:rsidRDefault="00374A27" w:rsidP="00374A27">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27926E33" w14:textId="4B00CFF4" w:rsidR="00374A27" w:rsidRPr="005028E5" w:rsidRDefault="007077C1" w:rsidP="00374A27">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color w:val="000000" w:themeColor="text1"/>
                <w:sz w:val="24"/>
                <w:lang w:val="fi-FI"/>
              </w:rPr>
            </w:pPr>
            <w:r>
              <w:rPr>
                <w:rFonts w:ascii="Helvetica" w:hAnsi="Helvetica" w:cs="Helvetica"/>
                <w:bCs/>
                <w:color w:val="000000" w:themeColor="text1"/>
                <w:sz w:val="24"/>
                <w:lang w:val="fi-FI"/>
              </w:rPr>
              <w:t>3</w:t>
            </w:r>
            <w:r w:rsidR="009939AC" w:rsidRPr="00FA6F42">
              <w:rPr>
                <w:rFonts w:ascii="Helvetica" w:hAnsi="Helvetica" w:cs="Helvetica"/>
                <w:bCs/>
                <w:color w:val="000000" w:themeColor="text1"/>
                <w:sz w:val="24"/>
                <w:lang w:val="fi-FI"/>
              </w:rPr>
              <w:t xml:space="preserve"> </w:t>
            </w:r>
          </w:p>
        </w:tc>
        <w:tc>
          <w:tcPr>
            <w:tcW w:w="1911" w:type="dxa"/>
            <w:shd w:val="clear" w:color="auto" w:fill="auto"/>
          </w:tcPr>
          <w:p w14:paraId="379A709F" w14:textId="77777777" w:rsidR="00374A27" w:rsidRPr="00DA2B2F" w:rsidRDefault="00374A27" w:rsidP="00374A27">
            <w:pPr>
              <w:pStyle w:val="Leipteksti"/>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3ADF524A" w14:textId="407B9F98" w:rsidR="00374A27" w:rsidRPr="005028E5" w:rsidRDefault="00DA2B2F" w:rsidP="00A719D1">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bCs/>
                <w:color w:val="000000" w:themeColor="text1"/>
                <w:sz w:val="24"/>
                <w:lang w:val="fi-FI"/>
              </w:rPr>
            </w:pPr>
            <w:r w:rsidRPr="00FA6F42">
              <w:rPr>
                <w:rFonts w:ascii="Helvetica" w:hAnsi="Helvetica" w:cs="Helvetica"/>
                <w:bCs/>
                <w:color w:val="000000" w:themeColor="text1"/>
                <w:sz w:val="24"/>
                <w:lang w:val="fi-FI"/>
              </w:rPr>
              <w:t>20</w:t>
            </w:r>
          </w:p>
        </w:tc>
        <w:tc>
          <w:tcPr>
            <w:tcW w:w="1896" w:type="dxa"/>
            <w:shd w:val="clear" w:color="auto" w:fill="F8FAFD" w:themeFill="accent5" w:themeFillTint="33"/>
          </w:tcPr>
          <w:p w14:paraId="2464A226" w14:textId="77777777" w:rsidR="00374A27" w:rsidRPr="00DA2B2F" w:rsidRDefault="00374A27" w:rsidP="00374A27">
            <w:pPr>
              <w:pStyle w:val="Leipteksti"/>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43AD474C" w14:textId="3EF98CB8" w:rsidR="00374A27" w:rsidRPr="00DA2B2F" w:rsidRDefault="007077C1" w:rsidP="00A719D1">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8</w:t>
            </w:r>
            <w:r w:rsidR="00DA2B2F" w:rsidRPr="00DA2B2F">
              <w:rPr>
                <w:rFonts w:ascii="Helvetica" w:hAnsi="Helvetica" w:cs="Helvetica"/>
                <w:color w:val="000000" w:themeColor="text1"/>
                <w:sz w:val="24"/>
                <w:lang w:val="fi-FI"/>
              </w:rPr>
              <w:t xml:space="preserve"> </w:t>
            </w:r>
          </w:p>
        </w:tc>
      </w:tr>
    </w:tbl>
    <w:p w14:paraId="556968F4" w14:textId="77777777" w:rsidR="00775143" w:rsidRPr="00DB5975" w:rsidRDefault="00775143" w:rsidP="0088183F">
      <w:pPr>
        <w:widowControl w:val="0"/>
        <w:autoSpaceDE w:val="0"/>
        <w:autoSpaceDN w:val="0"/>
        <w:adjustRightInd w:val="0"/>
        <w:spacing w:after="240" w:line="380" w:lineRule="atLeast"/>
        <w:rPr>
          <w:rFonts w:ascii="Helvetica" w:hAnsi="Helvetica" w:cs="Times"/>
          <w:color w:val="FF0000"/>
          <w:sz w:val="26"/>
          <w:szCs w:val="26"/>
          <w:lang w:val="fi-FI"/>
        </w:rPr>
      </w:pPr>
    </w:p>
    <w:p w14:paraId="36FA9497" w14:textId="6D269A39" w:rsidR="00B939AF" w:rsidRPr="007474B6" w:rsidRDefault="00B939AF" w:rsidP="00EB1E77">
      <w:pPr>
        <w:pStyle w:val="Luettelokappale"/>
        <w:numPr>
          <w:ilvl w:val="0"/>
          <w:numId w:val="1"/>
        </w:numPr>
        <w:spacing w:after="200" w:line="360" w:lineRule="auto"/>
        <w:ind w:left="426" w:hanging="426"/>
        <w:jc w:val="both"/>
        <w:rPr>
          <w:rFonts w:ascii="Cambria" w:eastAsia="FangSong" w:hAnsi="Cambria" w:cs="Times New Roman"/>
          <w:color w:val="000000" w:themeColor="text1"/>
          <w:sz w:val="40"/>
          <w:szCs w:val="40"/>
          <w:lang w:val="fi-FI"/>
        </w:rPr>
      </w:pPr>
      <w:r w:rsidRPr="007474B6">
        <w:rPr>
          <w:rFonts w:ascii="Helvetica" w:hAnsi="Helvetica" w:cs="Helvetica"/>
          <w:b/>
          <w:color w:val="000000" w:themeColor="text1"/>
          <w:sz w:val="36"/>
          <w:szCs w:val="36"/>
          <w:lang w:val="fi-FI"/>
        </w:rPr>
        <w:t>Kilpa</w:t>
      </w:r>
      <w:r w:rsidR="00C42DEC" w:rsidRPr="007474B6">
        <w:rPr>
          <w:rFonts w:ascii="Helvetica" w:hAnsi="Helvetica" w:cs="Helvetica"/>
          <w:b/>
          <w:color w:val="000000" w:themeColor="text1"/>
          <w:sz w:val="36"/>
          <w:szCs w:val="36"/>
          <w:lang w:val="fi-FI"/>
        </w:rPr>
        <w:t>uinti</w:t>
      </w:r>
    </w:p>
    <w:p w14:paraId="0D8BB932" w14:textId="4904A993" w:rsidR="0043526C" w:rsidRPr="00525668" w:rsidRDefault="0043526C" w:rsidP="00525668">
      <w:pPr>
        <w:widowControl w:val="0"/>
        <w:autoSpaceDE w:val="0"/>
        <w:autoSpaceDN w:val="0"/>
        <w:adjustRightInd w:val="0"/>
        <w:spacing w:after="240" w:line="276" w:lineRule="auto"/>
        <w:rPr>
          <w:rFonts w:ascii="Helvetica" w:hAnsi="Helvetica"/>
          <w:sz w:val="26"/>
          <w:szCs w:val="26"/>
          <w:lang w:val="fi-FI"/>
        </w:rPr>
      </w:pPr>
      <w:r w:rsidRPr="009A4158">
        <w:rPr>
          <w:rFonts w:ascii="Helvetica" w:hAnsi="Helvetica"/>
          <w:sz w:val="26"/>
          <w:szCs w:val="26"/>
          <w:lang w:val="fi-FI"/>
        </w:rPr>
        <w:t xml:space="preserve">Vuosi 2021 alkoi koronasulun merkeissä, kuten edellinenkin vuosi. Kaikki kevään kilpailut peruutettiin. Seuran vanhimmat uimarit pääsivät harjoittelemaan melko hyvin, mutta nuorempiin uimareihin kohdistui välillä mielivaltaisilta vaikuttavia rajoituksia. Nuoremmilta uimareilta jäivät myös kesän arvokilpailut uimatta (IKM ja </w:t>
      </w:r>
      <w:proofErr w:type="spellStart"/>
      <w:r w:rsidRPr="009A4158">
        <w:rPr>
          <w:rFonts w:ascii="Helvetica" w:hAnsi="Helvetica"/>
          <w:sz w:val="26"/>
          <w:szCs w:val="26"/>
          <w:lang w:val="fi-FI"/>
        </w:rPr>
        <w:t>Rollo</w:t>
      </w:r>
      <w:proofErr w:type="spellEnd"/>
      <w:r w:rsidRPr="009A4158">
        <w:rPr>
          <w:rFonts w:ascii="Helvetica" w:hAnsi="Helvetica"/>
          <w:sz w:val="26"/>
          <w:szCs w:val="26"/>
          <w:lang w:val="fi-FI"/>
        </w:rPr>
        <w:t xml:space="preserve">). Yhdistetyt SM- ja NSM-uinnit päästiin kilpailemaan Kuopiossa </w:t>
      </w:r>
      <w:proofErr w:type="gramStart"/>
      <w:r w:rsidRPr="009A4158">
        <w:rPr>
          <w:rFonts w:ascii="Helvetica" w:hAnsi="Helvetica"/>
          <w:sz w:val="26"/>
          <w:szCs w:val="26"/>
          <w:lang w:val="fi-FI"/>
        </w:rPr>
        <w:t>17.-20.6.</w:t>
      </w:r>
      <w:proofErr w:type="gramEnd"/>
      <w:r w:rsidRPr="009A4158">
        <w:rPr>
          <w:rFonts w:ascii="Helvetica" w:hAnsi="Helvetica"/>
          <w:sz w:val="26"/>
          <w:szCs w:val="26"/>
          <w:lang w:val="fi-FI"/>
        </w:rPr>
        <w:t xml:space="preserve"> Kilpailut sujuivat tuloksellisesti erinomaisesti. Aino </w:t>
      </w:r>
      <w:proofErr w:type="spellStart"/>
      <w:r w:rsidRPr="009A4158">
        <w:rPr>
          <w:rFonts w:ascii="Helvetica" w:hAnsi="Helvetica"/>
          <w:sz w:val="26"/>
          <w:szCs w:val="26"/>
          <w:lang w:val="fi-FI"/>
        </w:rPr>
        <w:t>Hinkka</w:t>
      </w:r>
      <w:proofErr w:type="spellEnd"/>
      <w:r w:rsidRPr="009A4158">
        <w:rPr>
          <w:rFonts w:ascii="Helvetica" w:hAnsi="Helvetica"/>
          <w:sz w:val="26"/>
          <w:szCs w:val="26"/>
          <w:lang w:val="fi-FI"/>
        </w:rPr>
        <w:t xml:space="preserve"> valittiin NEM-uinteihin ja Aino Välimaa ja Samuel Sainio Pohjoismaisiin IK-mestaruuskilpailuihin. Myös kansainväliset kisat menivät oikein hyvin.</w:t>
      </w:r>
    </w:p>
    <w:p w14:paraId="444C691D" w14:textId="77777777" w:rsidR="0043526C" w:rsidRPr="009A4158" w:rsidRDefault="0043526C" w:rsidP="009A4158">
      <w:pPr>
        <w:widowControl w:val="0"/>
        <w:autoSpaceDE w:val="0"/>
        <w:autoSpaceDN w:val="0"/>
        <w:adjustRightInd w:val="0"/>
        <w:spacing w:after="240" w:line="276" w:lineRule="auto"/>
        <w:rPr>
          <w:rFonts w:ascii="Helvetica" w:hAnsi="Helvetica"/>
          <w:sz w:val="26"/>
          <w:szCs w:val="26"/>
          <w:lang w:val="fi-FI"/>
        </w:rPr>
      </w:pPr>
      <w:r w:rsidRPr="009A4158">
        <w:rPr>
          <w:rFonts w:ascii="Helvetica" w:hAnsi="Helvetica"/>
          <w:sz w:val="26"/>
          <w:szCs w:val="26"/>
          <w:lang w:val="fi-FI"/>
        </w:rPr>
        <w:t xml:space="preserve">Syyskaudella Rajoitukset hellittivät ja kaikenikäiset uimarit pääsivät harjoittelemaan normaalisti. Pitkä ehjä kausi tuotti ennätyksellisen hyvät tulokset kaikkien ikäluokkien arvokilpailuissa. Jenna Rajahalme osallistui </w:t>
      </w:r>
      <w:proofErr w:type="spellStart"/>
      <w:r w:rsidRPr="009A4158">
        <w:rPr>
          <w:rFonts w:ascii="Helvetica" w:hAnsi="Helvetica"/>
          <w:sz w:val="26"/>
          <w:szCs w:val="26"/>
          <w:lang w:val="fi-FI"/>
        </w:rPr>
        <w:t>Paramaajoukkueen</w:t>
      </w:r>
      <w:proofErr w:type="spellEnd"/>
      <w:r w:rsidRPr="009A4158">
        <w:rPr>
          <w:rFonts w:ascii="Helvetica" w:hAnsi="Helvetica"/>
          <w:sz w:val="26"/>
          <w:szCs w:val="26"/>
          <w:lang w:val="fi-FI"/>
        </w:rPr>
        <w:t xml:space="preserve"> toimintaan. Aino </w:t>
      </w:r>
      <w:proofErr w:type="spellStart"/>
      <w:r w:rsidRPr="009A4158">
        <w:rPr>
          <w:rFonts w:ascii="Helvetica" w:hAnsi="Helvetica"/>
          <w:sz w:val="26"/>
          <w:szCs w:val="26"/>
          <w:lang w:val="fi-FI"/>
        </w:rPr>
        <w:t>Hinkka</w:t>
      </w:r>
      <w:proofErr w:type="spellEnd"/>
      <w:r w:rsidRPr="009A4158">
        <w:rPr>
          <w:rFonts w:ascii="Helvetica" w:hAnsi="Helvetica"/>
          <w:sz w:val="26"/>
          <w:szCs w:val="26"/>
          <w:lang w:val="fi-FI"/>
        </w:rPr>
        <w:t xml:space="preserve"> ja Aino Välimaa edustivat seuraa Nuorten Maajoukkueessa. </w:t>
      </w:r>
    </w:p>
    <w:p w14:paraId="2720DC7F" w14:textId="570A6502" w:rsidR="00CE3AF3" w:rsidRPr="00CF023A" w:rsidRDefault="00CE3AF3" w:rsidP="00CE3AF3">
      <w:pPr>
        <w:pStyle w:val="Luettelokappale"/>
        <w:numPr>
          <w:ilvl w:val="0"/>
          <w:numId w:val="1"/>
        </w:numPr>
        <w:spacing w:after="200" w:line="360" w:lineRule="auto"/>
        <w:ind w:hanging="502"/>
        <w:jc w:val="both"/>
        <w:rPr>
          <w:rFonts w:ascii="Cambria" w:eastAsia="FangSong" w:hAnsi="Cambria" w:cs="Times New Roman"/>
          <w:color w:val="000000" w:themeColor="text1"/>
          <w:sz w:val="40"/>
          <w:szCs w:val="40"/>
          <w:lang w:val="fi-FI"/>
        </w:rPr>
      </w:pPr>
      <w:r w:rsidRPr="00CF023A">
        <w:rPr>
          <w:rFonts w:ascii="Helvetica" w:hAnsi="Helvetica" w:cs="Helvetica"/>
          <w:b/>
          <w:color w:val="000000" w:themeColor="text1"/>
          <w:sz w:val="36"/>
          <w:szCs w:val="36"/>
          <w:lang w:val="fi-FI"/>
        </w:rPr>
        <w:t>Vesipallo</w:t>
      </w:r>
    </w:p>
    <w:p w14:paraId="44CDF5ED" w14:textId="434C3D1E" w:rsidR="00B06FBD" w:rsidRPr="00B06FBD" w:rsidRDefault="00B06FBD" w:rsidP="00B06FBD">
      <w:pPr>
        <w:widowControl w:val="0"/>
        <w:autoSpaceDE w:val="0"/>
        <w:autoSpaceDN w:val="0"/>
        <w:adjustRightInd w:val="0"/>
        <w:spacing w:after="240" w:line="276" w:lineRule="auto"/>
        <w:rPr>
          <w:rFonts w:ascii="Times New Roman" w:eastAsia="Times New Roman" w:hAnsi="Times New Roman" w:cs="Times New Roman"/>
          <w:color w:val="000000" w:themeColor="text1"/>
          <w:sz w:val="26"/>
          <w:szCs w:val="26"/>
          <w:lang w:val="fi-FI" w:eastAsia="fi-FI"/>
        </w:rPr>
      </w:pPr>
      <w:r w:rsidRPr="00B06FBD">
        <w:rPr>
          <w:rFonts w:ascii="Helvetica" w:eastAsia="Times New Roman" w:hAnsi="Helvetica" w:cs="Times New Roman"/>
          <w:color w:val="000000" w:themeColor="text1"/>
          <w:sz w:val="26"/>
          <w:szCs w:val="26"/>
          <w:lang w:val="fi-FI" w:eastAsia="fi-FI"/>
        </w:rPr>
        <w:t xml:space="preserve">Kaudella 2021 vesipallotoimintaa pyöritettiin </w:t>
      </w:r>
      <w:proofErr w:type="gramStart"/>
      <w:r w:rsidRPr="00B06FBD">
        <w:rPr>
          <w:rFonts w:ascii="Helvetica" w:eastAsia="Times New Roman" w:hAnsi="Helvetica" w:cs="Times New Roman"/>
          <w:color w:val="000000" w:themeColor="text1"/>
          <w:sz w:val="26"/>
          <w:szCs w:val="26"/>
          <w:lang w:val="fi-FI" w:eastAsia="fi-FI"/>
        </w:rPr>
        <w:t>B,C</w:t>
      </w:r>
      <w:proofErr w:type="gramEnd"/>
      <w:r w:rsidRPr="00B06FBD">
        <w:rPr>
          <w:rFonts w:ascii="Helvetica" w:eastAsia="Times New Roman" w:hAnsi="Helvetica" w:cs="Times New Roman"/>
          <w:color w:val="000000" w:themeColor="text1"/>
          <w:sz w:val="26"/>
          <w:szCs w:val="26"/>
          <w:lang w:val="fi-FI" w:eastAsia="fi-FI"/>
        </w:rPr>
        <w:t xml:space="preserve">,D, E-ikäryhmissä sekä vesipallokoulussa syksystä 2021 eteenpäin. Koronapandemian vuoksi keväällä 2021 ei pelattu sarjaa, mutta syksyllä 2021 ikäkausimestaruussarjaa päästiin pelaamaan normaalisti, vaikka koronapandemia rokottikin hieman harrastajamääriä. </w:t>
      </w:r>
      <w:proofErr w:type="gramStart"/>
      <w:r w:rsidRPr="00B06FBD">
        <w:rPr>
          <w:rFonts w:ascii="Helvetica" w:eastAsia="Times New Roman" w:hAnsi="Helvetica" w:cs="Times New Roman"/>
          <w:color w:val="000000" w:themeColor="text1"/>
          <w:sz w:val="26"/>
          <w:szCs w:val="26"/>
          <w:lang w:val="fi-FI" w:eastAsia="fi-FI"/>
        </w:rPr>
        <w:t>Uitan D-joukkue voitti</w:t>
      </w:r>
      <w:proofErr w:type="gramEnd"/>
      <w:r w:rsidRPr="00B06FBD">
        <w:rPr>
          <w:rFonts w:ascii="Helvetica" w:eastAsia="Times New Roman" w:hAnsi="Helvetica" w:cs="Times New Roman"/>
          <w:color w:val="000000" w:themeColor="text1"/>
          <w:sz w:val="26"/>
          <w:szCs w:val="26"/>
          <w:lang w:val="fi-FI" w:eastAsia="fi-FI"/>
        </w:rPr>
        <w:t xml:space="preserve"> omassa sarjassaan kultaa ja C-ikäiset pelaajat pronssia Jyväskylän Saukkojen joukkueessa. Kesällä 2021 hyödynnettiin ahkerasti Kaukajärven treenimahdollisuuksia. </w:t>
      </w:r>
    </w:p>
    <w:p w14:paraId="459E005F" w14:textId="77777777" w:rsidR="00D6560E" w:rsidRPr="00B06FBD" w:rsidRDefault="00D6560E" w:rsidP="00DC4619">
      <w:pPr>
        <w:pStyle w:val="Luettelokappale"/>
        <w:widowControl w:val="0"/>
        <w:autoSpaceDE w:val="0"/>
        <w:autoSpaceDN w:val="0"/>
        <w:adjustRightInd w:val="0"/>
        <w:spacing w:after="240" w:line="276" w:lineRule="auto"/>
        <w:ind w:left="0"/>
        <w:rPr>
          <w:rFonts w:ascii="Helvetica" w:hAnsi="Helvetica"/>
          <w:color w:val="000000" w:themeColor="text1"/>
          <w:sz w:val="26"/>
          <w:szCs w:val="26"/>
          <w:lang w:val="fi-FI"/>
        </w:rPr>
      </w:pPr>
    </w:p>
    <w:p w14:paraId="534E0FE2" w14:textId="1F169291" w:rsidR="00D6560E" w:rsidRPr="00B06FBD" w:rsidRDefault="00D6560E" w:rsidP="00D6560E">
      <w:pPr>
        <w:pStyle w:val="Luettelokappale"/>
        <w:numPr>
          <w:ilvl w:val="0"/>
          <w:numId w:val="1"/>
        </w:numPr>
        <w:spacing w:after="200" w:line="276" w:lineRule="auto"/>
        <w:ind w:hanging="502"/>
        <w:jc w:val="both"/>
        <w:rPr>
          <w:rFonts w:ascii="Cambria" w:eastAsia="FangSong" w:hAnsi="Cambria" w:cs="Times New Roman"/>
          <w:color w:val="000000" w:themeColor="text1"/>
          <w:sz w:val="40"/>
          <w:szCs w:val="40"/>
          <w:lang w:val="fi-FI"/>
        </w:rPr>
      </w:pPr>
      <w:r w:rsidRPr="00B06FBD">
        <w:rPr>
          <w:rFonts w:ascii="Helvetica" w:hAnsi="Helvetica" w:cs="Helvetica"/>
          <w:b/>
          <w:color w:val="000000" w:themeColor="text1"/>
          <w:sz w:val="36"/>
          <w:szCs w:val="36"/>
          <w:lang w:val="fi-FI"/>
        </w:rPr>
        <w:t>Taitouinti</w:t>
      </w:r>
    </w:p>
    <w:p w14:paraId="3317A3F1" w14:textId="7BFA558B" w:rsidR="0011046B" w:rsidRPr="00946860" w:rsidRDefault="001B2A1E" w:rsidP="00946860">
      <w:pPr>
        <w:spacing w:line="276" w:lineRule="auto"/>
        <w:rPr>
          <w:rFonts w:ascii="Helvetica" w:eastAsia="Times New Roman" w:hAnsi="Helvetica" w:cs="Times New Roman"/>
          <w:sz w:val="26"/>
          <w:szCs w:val="26"/>
          <w:lang w:val="fi-FI" w:eastAsia="fi-FI"/>
        </w:rPr>
      </w:pPr>
      <w:r w:rsidRPr="00946860">
        <w:rPr>
          <w:rFonts w:ascii="Helvetica" w:eastAsia="Times New Roman" w:hAnsi="Helvetica" w:cs="Times New Roman"/>
          <w:sz w:val="26"/>
          <w:szCs w:val="26"/>
          <w:lang w:val="fi-FI" w:eastAsia="fi-FI"/>
        </w:rPr>
        <w:t xml:space="preserve">Vuoden 2021 keväällä </w:t>
      </w:r>
      <w:proofErr w:type="spellStart"/>
      <w:r w:rsidRPr="00946860">
        <w:rPr>
          <w:rFonts w:ascii="Helvetica" w:eastAsia="Times New Roman" w:hAnsi="Helvetica" w:cs="Times New Roman"/>
          <w:sz w:val="26"/>
          <w:szCs w:val="26"/>
          <w:lang w:val="fi-FI" w:eastAsia="fi-FI"/>
        </w:rPr>
        <w:t>UiTassa</w:t>
      </w:r>
      <w:proofErr w:type="spellEnd"/>
      <w:r w:rsidRPr="00946860">
        <w:rPr>
          <w:rFonts w:ascii="Helvetica" w:eastAsia="Times New Roman" w:hAnsi="Helvetica" w:cs="Times New Roman"/>
          <w:sz w:val="26"/>
          <w:szCs w:val="26"/>
          <w:lang w:val="fi-FI" w:eastAsia="fi-FI"/>
        </w:rPr>
        <w:t xml:space="preserve"> harjoitteli 3 taitouintiryhmää, alkeisryhmä Pisarat, esikilparyhmä Simpukat ja kilparyhmä Korallit. Kevätkaudella valmennustiimi pysyi samana kuin edellisenä syksynä. Korallit harjoittelivat ohjelmina teknisiä ja vapaita sooloja ja simpukat </w:t>
      </w:r>
      <w:proofErr w:type="spellStart"/>
      <w:r w:rsidRPr="00946860">
        <w:rPr>
          <w:rFonts w:ascii="Helvetica" w:eastAsia="Times New Roman" w:hAnsi="Helvetica" w:cs="Times New Roman"/>
          <w:sz w:val="26"/>
          <w:szCs w:val="26"/>
          <w:lang w:val="fi-FI" w:eastAsia="fi-FI"/>
        </w:rPr>
        <w:t>combo</w:t>
      </w:r>
      <w:proofErr w:type="spellEnd"/>
      <w:r w:rsidRPr="00946860">
        <w:rPr>
          <w:rFonts w:ascii="Helvetica" w:eastAsia="Times New Roman" w:hAnsi="Helvetica" w:cs="Times New Roman"/>
          <w:sz w:val="26"/>
          <w:szCs w:val="26"/>
          <w:lang w:val="fi-FI" w:eastAsia="fi-FI"/>
        </w:rPr>
        <w:t>-ohjelman. Kilpailujen osalta tarkoitus oli osallistua kauden pääkisoina Simpukoiden ja AG15-</w:t>
      </w:r>
      <w:r w:rsidRPr="00946860">
        <w:rPr>
          <w:rFonts w:ascii="Helvetica" w:eastAsia="Times New Roman" w:hAnsi="Helvetica" w:cs="Times New Roman"/>
          <w:sz w:val="26"/>
          <w:szCs w:val="26"/>
          <w:lang w:val="fi-FI" w:eastAsia="fi-FI"/>
        </w:rPr>
        <w:lastRenderedPageBreak/>
        <w:t xml:space="preserve">ikäisten Korallien kanssa IKM-kisoihin ja vanhimpien Korallien kanssa NSM-kisoihin, sekä mahdollisuuksien mukaan muihin kilpailuihin kauden aikana. Pandemia kuitenkin heitti jälleen kapuloita rattaisiin minkä vuoksi treeniaikoihin tuli muutoksia, sekä kaikki livekilpailut peruttiin. Taitouintiin järjestettiin kuitenkin kevään aikana muutama virtuaalikilpailu, joista Simpukat ja Korallit osallistuivat musiikkiohjelmillaan </w:t>
      </w:r>
      <w:proofErr w:type="spellStart"/>
      <w:r w:rsidRPr="00946860">
        <w:rPr>
          <w:rFonts w:ascii="Helvetica" w:eastAsia="Times New Roman" w:hAnsi="Helvetica" w:cs="Times New Roman"/>
          <w:sz w:val="26"/>
          <w:szCs w:val="26"/>
          <w:lang w:val="fi-FI" w:eastAsia="fi-FI"/>
        </w:rPr>
        <w:t>KuUS</w:t>
      </w:r>
      <w:proofErr w:type="spellEnd"/>
      <w:r w:rsidRPr="00946860">
        <w:rPr>
          <w:rFonts w:ascii="Helvetica" w:eastAsia="Times New Roman" w:hAnsi="Helvetica" w:cs="Times New Roman"/>
          <w:sz w:val="26"/>
          <w:szCs w:val="26"/>
          <w:lang w:val="fi-FI" w:eastAsia="fi-FI"/>
        </w:rPr>
        <w:t xml:space="preserve"> Kuohuihin maaliskuussa, sekä </w:t>
      </w:r>
      <w:proofErr w:type="spellStart"/>
      <w:r w:rsidRPr="00946860">
        <w:rPr>
          <w:rFonts w:ascii="Helvetica" w:eastAsia="Times New Roman" w:hAnsi="Helvetica" w:cs="Times New Roman"/>
          <w:sz w:val="26"/>
          <w:szCs w:val="26"/>
          <w:lang w:val="fi-FI" w:eastAsia="fi-FI"/>
        </w:rPr>
        <w:t>KuUS</w:t>
      </w:r>
      <w:proofErr w:type="spellEnd"/>
      <w:r w:rsidRPr="00946860">
        <w:rPr>
          <w:rFonts w:ascii="Helvetica" w:eastAsia="Times New Roman" w:hAnsi="Helvetica" w:cs="Times New Roman"/>
          <w:sz w:val="26"/>
          <w:szCs w:val="26"/>
          <w:lang w:val="fi-FI" w:eastAsia="fi-FI"/>
        </w:rPr>
        <w:t xml:space="preserve"> Kuohu Openiin toukokuussa. Jälkimmäiseen valmistauduttiin ja kisasuoritukset saatiin kasaan kotihallileirin avulla. Koronarajoitusten takia taitouinnin kevätnäytöstä ei valitettavasti pystytty järjestämään. Kesän ajan alkeisryhmä Pisarat jäi tauolle taitouinnista. Simpukoilla ja Koralleilla treenejä oli kesäkuun puolella, jonka jälkeen molemmat ryhmät jäivät niin ikään lomalle.</w:t>
      </w:r>
    </w:p>
    <w:p w14:paraId="6666A641" w14:textId="38B28150" w:rsidR="001B2A1E" w:rsidRPr="00946860" w:rsidRDefault="001B2A1E" w:rsidP="00946860">
      <w:pPr>
        <w:widowControl w:val="0"/>
        <w:numPr>
          <w:ilvl w:val="0"/>
          <w:numId w:val="14"/>
        </w:numPr>
        <w:tabs>
          <w:tab w:val="left" w:pos="220"/>
          <w:tab w:val="left" w:pos="720"/>
        </w:tabs>
        <w:autoSpaceDE w:val="0"/>
        <w:autoSpaceDN w:val="0"/>
        <w:adjustRightInd w:val="0"/>
        <w:spacing w:after="240" w:line="276" w:lineRule="auto"/>
        <w:ind w:left="0" w:firstLine="0"/>
        <w:rPr>
          <w:rFonts w:ascii="Helvetica" w:eastAsia="Times New Roman" w:hAnsi="Helvetica" w:cs="Times New Roman"/>
          <w:sz w:val="26"/>
          <w:szCs w:val="26"/>
          <w:lang w:val="fi-FI" w:eastAsia="fi-FI"/>
        </w:rPr>
      </w:pPr>
      <w:r w:rsidRPr="00946860">
        <w:rPr>
          <w:rFonts w:ascii="Helvetica" w:eastAsia="Times New Roman" w:hAnsi="Helvetica" w:cs="Times New Roman"/>
          <w:sz w:val="26"/>
          <w:szCs w:val="26"/>
          <w:lang w:val="fi-FI" w:eastAsia="fi-FI"/>
        </w:rPr>
        <w:t xml:space="preserve">Syyskaudella 2021 ryhmien osalta tuli muutosta. Korallit ja Simpukat pysyivät ennallaan, mutta edelliskauden alkeisryhmä Pisarat siirrettiin alkeisjatko-/esikilparyhmäksi ja samalla Simpukat kisajoukkueeksi, tämän lisäksi syksyllä aloitti uusi alkeisryhmä. Maanantain ja keskiviikkoillan treenivuorot pysyivät edelleen Koralleilla, torstain salivuorolla oli Korallit, Simpukat sekä Pisarat </w:t>
      </w:r>
      <w:proofErr w:type="spellStart"/>
      <w:proofErr w:type="gramStart"/>
      <w:r w:rsidRPr="00946860">
        <w:rPr>
          <w:rFonts w:ascii="Helvetica" w:eastAsia="Times New Roman" w:hAnsi="Helvetica" w:cs="Times New Roman"/>
          <w:sz w:val="26"/>
          <w:szCs w:val="26"/>
          <w:lang w:val="fi-FI" w:eastAsia="fi-FI"/>
        </w:rPr>
        <w:t>yhtäaikaa</w:t>
      </w:r>
      <w:proofErr w:type="spellEnd"/>
      <w:proofErr w:type="gramEnd"/>
      <w:r w:rsidRPr="00946860">
        <w:rPr>
          <w:rFonts w:ascii="Helvetica" w:eastAsia="Times New Roman" w:hAnsi="Helvetica" w:cs="Times New Roman"/>
          <w:sz w:val="26"/>
          <w:szCs w:val="26"/>
          <w:lang w:val="fi-FI" w:eastAsia="fi-FI"/>
        </w:rPr>
        <w:t xml:space="preserve"> ja Sunnuntaina kaikki neljä ryhmää osin limittäin, osin peräkkäin jotta tila saatiin riittämään. Syyskauden pääkisoina oli joulukuun Kuviomestaruuskisat Vantaalla, jonne osallistui uimareita Koralleista, Simpukoista ja Pisaroista. Lisäksi syksyn aikana pidettiin yhdet kotiratakuviokisat seuravuorolla. Mukana kisajärjestelyissä oli uimarien vanhempia. Kaikissa ryhmissä harjoiteltiin ikätasojen mukaisia kuvioita. Joulunäytöstä ei pidetty. Syksyllä valmentajista Iida-Mari Posio lopetti valmentamisen opintoihin keskittyäkseen. Samoin alkeita valmentanut Kirsi Korsu joutui niin ikään lopettamaan valmentamisen kevään jälkeen. Taitouinnin vastuuvalmentajana ja nyt kaikkia joukkueita valmentavana jatkoi Teea </w:t>
      </w:r>
      <w:proofErr w:type="spellStart"/>
      <w:r w:rsidRPr="00946860">
        <w:rPr>
          <w:rFonts w:ascii="Helvetica" w:eastAsia="Times New Roman" w:hAnsi="Helvetica" w:cs="Times New Roman"/>
          <w:sz w:val="26"/>
          <w:szCs w:val="26"/>
          <w:lang w:val="fi-FI" w:eastAsia="fi-FI"/>
        </w:rPr>
        <w:t>Pospiech</w:t>
      </w:r>
      <w:proofErr w:type="spellEnd"/>
      <w:r w:rsidRPr="00946860">
        <w:rPr>
          <w:rFonts w:ascii="Helvetica" w:eastAsia="Times New Roman" w:hAnsi="Helvetica" w:cs="Times New Roman"/>
          <w:sz w:val="26"/>
          <w:szCs w:val="26"/>
          <w:lang w:val="fi-FI" w:eastAsia="fi-FI"/>
        </w:rPr>
        <w:t xml:space="preserve">. Myös muut kevään valmentajat jatkoivat syksyllä, Viivi </w:t>
      </w:r>
      <w:proofErr w:type="spellStart"/>
      <w:r w:rsidRPr="00946860">
        <w:rPr>
          <w:rFonts w:ascii="Helvetica" w:eastAsia="Times New Roman" w:hAnsi="Helvetica" w:cs="Times New Roman"/>
          <w:sz w:val="26"/>
          <w:szCs w:val="26"/>
          <w:lang w:val="fi-FI" w:eastAsia="fi-FI"/>
        </w:rPr>
        <w:t>Pöykiö</w:t>
      </w:r>
      <w:proofErr w:type="spellEnd"/>
      <w:r w:rsidRPr="00946860">
        <w:rPr>
          <w:rFonts w:ascii="Helvetica" w:eastAsia="Times New Roman" w:hAnsi="Helvetica" w:cs="Times New Roman"/>
          <w:sz w:val="26"/>
          <w:szCs w:val="26"/>
          <w:lang w:val="fi-FI" w:eastAsia="fi-FI"/>
        </w:rPr>
        <w:t xml:space="preserve"> ja Linnea Pitkänen valmentaen kilpajoukkueita ja Peppi Salonen ja Kerttu Korsu alkeisryhmää.</w:t>
      </w:r>
    </w:p>
    <w:p w14:paraId="5A868F66" w14:textId="55A7A6FA" w:rsidR="001B2A1E" w:rsidRDefault="001B2A1E" w:rsidP="00946860">
      <w:pPr>
        <w:widowControl w:val="0"/>
        <w:numPr>
          <w:ilvl w:val="0"/>
          <w:numId w:val="14"/>
        </w:numPr>
        <w:tabs>
          <w:tab w:val="left" w:pos="220"/>
          <w:tab w:val="left" w:pos="720"/>
        </w:tabs>
        <w:autoSpaceDE w:val="0"/>
        <w:autoSpaceDN w:val="0"/>
        <w:adjustRightInd w:val="0"/>
        <w:spacing w:after="240" w:line="276" w:lineRule="auto"/>
        <w:ind w:left="0" w:firstLine="0"/>
        <w:rPr>
          <w:rFonts w:ascii="Helvetica" w:eastAsia="Times New Roman" w:hAnsi="Helvetica" w:cs="Times New Roman"/>
          <w:sz w:val="26"/>
          <w:szCs w:val="26"/>
          <w:lang w:val="fi-FI" w:eastAsia="fi-FI"/>
        </w:rPr>
      </w:pPr>
      <w:r w:rsidRPr="00946860">
        <w:rPr>
          <w:rFonts w:ascii="Helvetica" w:eastAsia="Times New Roman" w:hAnsi="Helvetica" w:cs="Times New Roman"/>
          <w:sz w:val="26"/>
          <w:szCs w:val="26"/>
          <w:lang w:val="fi-FI" w:eastAsia="fi-FI"/>
        </w:rPr>
        <w:t xml:space="preserve">Kokonaisuudessaan vuosi 2021 sisälsi melko paljon haasteita ja muutoksia, mutta siitä huolimatta lajin pariin on tullut mukavasti uusia uimareita ja kilpailevat uimarit ovat saaneet vuoden aikana kokemusta sekä </w:t>
      </w:r>
      <w:proofErr w:type="spellStart"/>
      <w:r w:rsidRPr="00946860">
        <w:rPr>
          <w:rFonts w:ascii="Helvetica" w:eastAsia="Times New Roman" w:hAnsi="Helvetica" w:cs="Times New Roman"/>
          <w:sz w:val="26"/>
          <w:szCs w:val="26"/>
          <w:lang w:val="fi-FI" w:eastAsia="fi-FI"/>
        </w:rPr>
        <w:t>virtuaali</w:t>
      </w:r>
      <w:proofErr w:type="spellEnd"/>
      <w:r w:rsidRPr="00946860">
        <w:rPr>
          <w:rFonts w:ascii="Helvetica" w:eastAsia="Times New Roman" w:hAnsi="Helvetica" w:cs="Times New Roman"/>
          <w:sz w:val="26"/>
          <w:szCs w:val="26"/>
          <w:lang w:val="fi-FI" w:eastAsia="fi-FI"/>
        </w:rPr>
        <w:t>-, että livekisoista hyvillä tuloksilla ja näkyvällä kehityksellä.</w:t>
      </w:r>
    </w:p>
    <w:p w14:paraId="00A109AF" w14:textId="77777777" w:rsidR="00525668" w:rsidRPr="00946860" w:rsidRDefault="00525668" w:rsidP="00946860">
      <w:pPr>
        <w:widowControl w:val="0"/>
        <w:numPr>
          <w:ilvl w:val="0"/>
          <w:numId w:val="14"/>
        </w:numPr>
        <w:tabs>
          <w:tab w:val="left" w:pos="220"/>
          <w:tab w:val="left" w:pos="720"/>
        </w:tabs>
        <w:autoSpaceDE w:val="0"/>
        <w:autoSpaceDN w:val="0"/>
        <w:adjustRightInd w:val="0"/>
        <w:spacing w:after="240" w:line="276" w:lineRule="auto"/>
        <w:ind w:left="0" w:firstLine="0"/>
        <w:rPr>
          <w:rFonts w:ascii="Helvetica" w:eastAsia="Times New Roman" w:hAnsi="Helvetica" w:cs="Times New Roman"/>
          <w:sz w:val="26"/>
          <w:szCs w:val="26"/>
          <w:lang w:val="fi-FI" w:eastAsia="fi-FI"/>
        </w:rPr>
      </w:pPr>
    </w:p>
    <w:p w14:paraId="38126EC0" w14:textId="77777777" w:rsidR="00CF023A" w:rsidRPr="00CF023A" w:rsidRDefault="00CF023A" w:rsidP="00CF023A">
      <w:pPr>
        <w:rPr>
          <w:rFonts w:ascii="Helvetica" w:eastAsia="Times New Roman" w:hAnsi="Helvetica" w:cs="Times New Roman"/>
          <w:color w:val="000000" w:themeColor="text1"/>
          <w:sz w:val="18"/>
          <w:szCs w:val="18"/>
          <w:lang w:val="fi-FI" w:eastAsia="fi-FI"/>
        </w:rPr>
      </w:pPr>
    </w:p>
    <w:p w14:paraId="5B70A117" w14:textId="78BFC422" w:rsidR="00D04DE0" w:rsidRPr="003864F7" w:rsidRDefault="00D04DE0" w:rsidP="007832D8">
      <w:pPr>
        <w:pStyle w:val="Luettelokappale"/>
        <w:numPr>
          <w:ilvl w:val="0"/>
          <w:numId w:val="1"/>
        </w:numPr>
        <w:spacing w:after="200" w:line="276" w:lineRule="auto"/>
        <w:ind w:hanging="502"/>
        <w:jc w:val="both"/>
        <w:rPr>
          <w:rFonts w:ascii="Cambria" w:eastAsia="FangSong" w:hAnsi="Cambria" w:cs="Times New Roman"/>
          <w:color w:val="000000" w:themeColor="text1"/>
          <w:sz w:val="40"/>
          <w:szCs w:val="40"/>
          <w:lang w:val="fi-FI"/>
        </w:rPr>
      </w:pPr>
      <w:r w:rsidRPr="003864F7">
        <w:rPr>
          <w:rFonts w:ascii="Helvetica" w:hAnsi="Helvetica" w:cs="Helvetica"/>
          <w:b/>
          <w:color w:val="000000" w:themeColor="text1"/>
          <w:sz w:val="36"/>
          <w:szCs w:val="36"/>
          <w:lang w:val="fi-FI"/>
        </w:rPr>
        <w:lastRenderedPageBreak/>
        <w:t>T</w:t>
      </w:r>
      <w:r w:rsidR="00CE3AF3" w:rsidRPr="003864F7">
        <w:rPr>
          <w:rFonts w:ascii="Helvetica" w:hAnsi="Helvetica" w:cs="Helvetica"/>
          <w:b/>
          <w:color w:val="000000" w:themeColor="text1"/>
          <w:sz w:val="36"/>
          <w:szCs w:val="36"/>
          <w:lang w:val="fi-FI"/>
        </w:rPr>
        <w:t>iedottaminen</w:t>
      </w:r>
    </w:p>
    <w:p w14:paraId="27BC4825" w14:textId="677588A7" w:rsidR="00407253" w:rsidRPr="003864F7" w:rsidRDefault="00D04DE0" w:rsidP="007832D8">
      <w:pPr>
        <w:widowControl w:val="0"/>
        <w:numPr>
          <w:ilvl w:val="0"/>
          <w:numId w:val="14"/>
        </w:numPr>
        <w:tabs>
          <w:tab w:val="left" w:pos="220"/>
          <w:tab w:val="left" w:pos="720"/>
        </w:tabs>
        <w:autoSpaceDE w:val="0"/>
        <w:autoSpaceDN w:val="0"/>
        <w:adjustRightInd w:val="0"/>
        <w:spacing w:after="240" w:line="276" w:lineRule="auto"/>
        <w:ind w:left="0" w:firstLine="0"/>
        <w:rPr>
          <w:rFonts w:ascii="Cambria" w:eastAsia="FangSong" w:hAnsi="Cambria" w:cs="Times New Roman"/>
          <w:color w:val="000000" w:themeColor="text1"/>
          <w:sz w:val="40"/>
          <w:szCs w:val="40"/>
          <w:lang w:val="fi-FI"/>
        </w:rPr>
      </w:pPr>
      <w:r w:rsidRPr="003864F7">
        <w:rPr>
          <w:rFonts w:ascii="Helvetica" w:hAnsi="Helvetica" w:cs="Cambria"/>
          <w:color w:val="000000" w:themeColor="text1"/>
          <w:sz w:val="26"/>
          <w:szCs w:val="26"/>
          <w:lang w:val="fi-FI"/>
        </w:rPr>
        <w:t>S</w:t>
      </w:r>
      <w:r w:rsidR="003C4047" w:rsidRPr="003864F7">
        <w:rPr>
          <w:rFonts w:ascii="Helvetica" w:hAnsi="Helvetica" w:cs="Cambria"/>
          <w:color w:val="000000" w:themeColor="text1"/>
          <w:sz w:val="26"/>
          <w:szCs w:val="26"/>
          <w:lang w:val="fi-FI"/>
        </w:rPr>
        <w:t>euran toiminnasta, tapahtumista ja uutisista tiedotettiin pääsääntöisesti kotisivuilla</w:t>
      </w:r>
      <w:r w:rsidR="004F5D8D">
        <w:rPr>
          <w:rFonts w:ascii="Helvetica" w:hAnsi="Helvetica" w:cs="Cambria"/>
          <w:color w:val="000000" w:themeColor="text1"/>
          <w:sz w:val="26"/>
          <w:szCs w:val="26"/>
          <w:lang w:val="fi-FI"/>
        </w:rPr>
        <w:t xml:space="preserve">, </w:t>
      </w:r>
      <w:r w:rsidR="003C4047" w:rsidRPr="003864F7">
        <w:rPr>
          <w:rFonts w:ascii="Helvetica" w:hAnsi="Helvetica" w:cs="Cambria"/>
          <w:color w:val="000000" w:themeColor="text1"/>
          <w:sz w:val="26"/>
          <w:szCs w:val="26"/>
          <w:lang w:val="fi-FI"/>
        </w:rPr>
        <w:t xml:space="preserve">sähköpostein. Tämän lisäksi tammikuussa ja elokuussa uimareiden vanhemmille lähetettiin kausitiedote. </w:t>
      </w:r>
    </w:p>
    <w:p w14:paraId="4A191AD9" w14:textId="40CD0B90" w:rsidR="00DD593A" w:rsidRPr="00ED0B4A" w:rsidRDefault="003C4047" w:rsidP="0003680E">
      <w:pPr>
        <w:widowControl w:val="0"/>
        <w:numPr>
          <w:ilvl w:val="0"/>
          <w:numId w:val="14"/>
        </w:numPr>
        <w:tabs>
          <w:tab w:val="left" w:pos="220"/>
          <w:tab w:val="left" w:pos="720"/>
        </w:tabs>
        <w:autoSpaceDE w:val="0"/>
        <w:autoSpaceDN w:val="0"/>
        <w:adjustRightInd w:val="0"/>
        <w:spacing w:after="240" w:line="276" w:lineRule="auto"/>
        <w:ind w:left="0" w:firstLine="0"/>
        <w:rPr>
          <w:rFonts w:ascii="Cambria" w:eastAsia="FangSong" w:hAnsi="Cambria" w:cs="Times New Roman"/>
          <w:color w:val="000000" w:themeColor="text1"/>
          <w:sz w:val="40"/>
          <w:szCs w:val="40"/>
          <w:lang w:val="fi-FI"/>
        </w:rPr>
      </w:pPr>
      <w:r w:rsidRPr="008031F5">
        <w:rPr>
          <w:rFonts w:ascii="Helvetica" w:hAnsi="Helvetica" w:cs="Cambria"/>
          <w:color w:val="000000" w:themeColor="text1"/>
          <w:sz w:val="26"/>
          <w:szCs w:val="26"/>
          <w:lang w:val="fi-FI"/>
        </w:rPr>
        <w:t xml:space="preserve">Sosiaalista mediaa käytettiin aktiivisesti seuran markkinointiin ja tiedottamiseen. Facebook ja Instagram toimivat sosiaalisen median kanavina. Vuoden lopussa Facebookissa </w:t>
      </w:r>
      <w:proofErr w:type="spellStart"/>
      <w:r w:rsidRPr="008031F5">
        <w:rPr>
          <w:rFonts w:ascii="Helvetica" w:hAnsi="Helvetica" w:cs="Cambria"/>
          <w:color w:val="000000" w:themeColor="text1"/>
          <w:sz w:val="26"/>
          <w:szCs w:val="26"/>
          <w:lang w:val="fi-FI"/>
        </w:rPr>
        <w:t>UiTaa</w:t>
      </w:r>
      <w:proofErr w:type="spellEnd"/>
      <w:r w:rsidRPr="008031F5">
        <w:rPr>
          <w:rFonts w:ascii="Helvetica" w:hAnsi="Helvetica" w:cs="Cambria"/>
          <w:color w:val="000000" w:themeColor="text1"/>
          <w:sz w:val="26"/>
          <w:szCs w:val="26"/>
          <w:lang w:val="fi-FI"/>
        </w:rPr>
        <w:t xml:space="preserve"> seuras</w:t>
      </w:r>
      <w:r w:rsidR="00211FF0" w:rsidRPr="008031F5">
        <w:rPr>
          <w:rFonts w:ascii="Helvetica" w:hAnsi="Helvetica" w:cs="Cambria"/>
          <w:color w:val="000000" w:themeColor="text1"/>
          <w:sz w:val="26"/>
          <w:szCs w:val="26"/>
          <w:lang w:val="fi-FI"/>
        </w:rPr>
        <w:t xml:space="preserve">i </w:t>
      </w:r>
      <w:r w:rsidR="00FB69DD">
        <w:rPr>
          <w:rFonts w:ascii="Helvetica" w:hAnsi="Helvetica" w:cs="Cambria"/>
          <w:color w:val="000000" w:themeColor="text1"/>
          <w:sz w:val="26"/>
          <w:szCs w:val="26"/>
          <w:lang w:val="fi-FI"/>
        </w:rPr>
        <w:t>2092</w:t>
      </w:r>
      <w:r w:rsidRPr="008031F5">
        <w:rPr>
          <w:rFonts w:ascii="Helvetica" w:hAnsi="Helvetica" w:cs="Cambria"/>
          <w:color w:val="000000" w:themeColor="text1"/>
          <w:sz w:val="26"/>
          <w:szCs w:val="26"/>
          <w:lang w:val="fi-FI"/>
        </w:rPr>
        <w:t xml:space="preserve"> henkilöä. Kasvua</w:t>
      </w:r>
      <w:r w:rsidR="00211FF0" w:rsidRPr="008031F5">
        <w:rPr>
          <w:rFonts w:ascii="Helvetica" w:hAnsi="Helvetica" w:cs="Cambria"/>
          <w:color w:val="000000" w:themeColor="text1"/>
          <w:sz w:val="26"/>
          <w:szCs w:val="26"/>
          <w:lang w:val="fi-FI"/>
        </w:rPr>
        <w:t xml:space="preserve"> edellisestä vuodesta n. </w:t>
      </w:r>
      <w:r w:rsidR="008D2E9A">
        <w:rPr>
          <w:rFonts w:ascii="Helvetica" w:hAnsi="Helvetica" w:cs="Cambria"/>
          <w:color w:val="000000" w:themeColor="text1"/>
          <w:sz w:val="26"/>
          <w:szCs w:val="26"/>
          <w:lang w:val="fi-FI"/>
        </w:rPr>
        <w:t>1</w:t>
      </w:r>
      <w:r w:rsidR="00FB69DD">
        <w:rPr>
          <w:rFonts w:ascii="Helvetica" w:hAnsi="Helvetica" w:cs="Cambria"/>
          <w:color w:val="000000" w:themeColor="text1"/>
          <w:sz w:val="26"/>
          <w:szCs w:val="26"/>
          <w:lang w:val="fi-FI"/>
        </w:rPr>
        <w:t>30</w:t>
      </w:r>
      <w:r w:rsidRPr="008031F5">
        <w:rPr>
          <w:rFonts w:ascii="Helvetica" w:hAnsi="Helvetica" w:cs="Cambria"/>
          <w:color w:val="000000" w:themeColor="text1"/>
          <w:sz w:val="26"/>
          <w:szCs w:val="26"/>
          <w:lang w:val="fi-FI"/>
        </w:rPr>
        <w:t xml:space="preserve"> henkilöä. </w:t>
      </w:r>
      <w:r w:rsidR="008031F5" w:rsidRPr="008031F5">
        <w:rPr>
          <w:rFonts w:ascii="Helvetica" w:hAnsi="Helvetica" w:cs="Cambria"/>
          <w:color w:val="000000" w:themeColor="text1"/>
          <w:sz w:val="26"/>
          <w:szCs w:val="26"/>
          <w:lang w:val="fi-FI"/>
        </w:rPr>
        <w:t>Instagramissa seuraajia vuoden lopussa 1</w:t>
      </w:r>
      <w:r w:rsidR="000B64D8">
        <w:rPr>
          <w:rFonts w:ascii="Helvetica" w:hAnsi="Helvetica" w:cs="Cambria"/>
          <w:color w:val="000000" w:themeColor="text1"/>
          <w:sz w:val="26"/>
          <w:szCs w:val="26"/>
          <w:lang w:val="fi-FI"/>
        </w:rPr>
        <w:t>690</w:t>
      </w:r>
      <w:r w:rsidR="008031F5" w:rsidRPr="008031F5">
        <w:rPr>
          <w:rFonts w:ascii="Helvetica" w:hAnsi="Helvetica" w:cs="Cambria"/>
          <w:color w:val="000000" w:themeColor="text1"/>
          <w:sz w:val="26"/>
          <w:szCs w:val="26"/>
          <w:lang w:val="fi-FI"/>
        </w:rPr>
        <w:t xml:space="preserve">. Kasvua edellisestä vuodesta n. </w:t>
      </w:r>
      <w:r w:rsidR="008D2E9A">
        <w:rPr>
          <w:rFonts w:ascii="Helvetica" w:hAnsi="Helvetica" w:cs="Cambria"/>
          <w:color w:val="000000" w:themeColor="text1"/>
          <w:sz w:val="26"/>
          <w:szCs w:val="26"/>
          <w:lang w:val="fi-FI"/>
        </w:rPr>
        <w:t>1</w:t>
      </w:r>
      <w:r w:rsidR="000B64D8">
        <w:rPr>
          <w:rFonts w:ascii="Helvetica" w:hAnsi="Helvetica" w:cs="Cambria"/>
          <w:color w:val="000000" w:themeColor="text1"/>
          <w:sz w:val="26"/>
          <w:szCs w:val="26"/>
          <w:lang w:val="fi-FI"/>
        </w:rPr>
        <w:t>50</w:t>
      </w:r>
      <w:r w:rsidR="008031F5" w:rsidRPr="008031F5">
        <w:rPr>
          <w:rFonts w:ascii="Helvetica" w:hAnsi="Helvetica" w:cs="Cambria"/>
          <w:color w:val="000000" w:themeColor="text1"/>
          <w:sz w:val="26"/>
          <w:szCs w:val="26"/>
          <w:lang w:val="fi-FI"/>
        </w:rPr>
        <w:t>.</w:t>
      </w:r>
    </w:p>
    <w:p w14:paraId="6A6BD36B" w14:textId="1C97A266" w:rsidR="004160A2" w:rsidRPr="00910EEB" w:rsidRDefault="004160A2" w:rsidP="004160A2">
      <w:pPr>
        <w:pStyle w:val="Luettelokappale"/>
        <w:numPr>
          <w:ilvl w:val="0"/>
          <w:numId w:val="1"/>
        </w:numPr>
        <w:spacing w:after="200" w:line="360" w:lineRule="auto"/>
        <w:ind w:hanging="502"/>
        <w:jc w:val="both"/>
        <w:rPr>
          <w:rFonts w:ascii="Cambria" w:eastAsia="FangSong" w:hAnsi="Cambria" w:cs="Times New Roman"/>
          <w:color w:val="000000" w:themeColor="text1"/>
          <w:sz w:val="40"/>
          <w:szCs w:val="40"/>
          <w:lang w:val="fi-FI"/>
        </w:rPr>
      </w:pPr>
      <w:r w:rsidRPr="00910EEB">
        <w:rPr>
          <w:rFonts w:ascii="Helvetica" w:hAnsi="Helvetica" w:cs="Helvetica"/>
          <w:b/>
          <w:color w:val="000000" w:themeColor="text1"/>
          <w:sz w:val="36"/>
          <w:szCs w:val="36"/>
          <w:lang w:val="fi-FI"/>
        </w:rPr>
        <w:t>Kurssitoiminta</w:t>
      </w:r>
    </w:p>
    <w:p w14:paraId="5B52D9A5" w14:textId="2C3727D6" w:rsidR="00500FBA" w:rsidRPr="00910EEB" w:rsidRDefault="001A45DB" w:rsidP="00910EEB">
      <w:pPr>
        <w:pStyle w:val="Luettelokappale"/>
        <w:spacing w:line="276" w:lineRule="auto"/>
        <w:ind w:left="0"/>
        <w:rPr>
          <w:rFonts w:ascii="Helvetica" w:hAnsi="Helvetica"/>
          <w:color w:val="000000" w:themeColor="text1"/>
          <w:sz w:val="26"/>
          <w:szCs w:val="26"/>
          <w:lang w:val="fi-FI"/>
        </w:rPr>
      </w:pPr>
      <w:r w:rsidRPr="00CB52B7">
        <w:rPr>
          <w:rFonts w:ascii="Helvetica" w:hAnsi="Helvetica"/>
          <w:color w:val="000000" w:themeColor="text1"/>
          <w:sz w:val="26"/>
          <w:szCs w:val="26"/>
          <w:lang w:val="fi-FI"/>
        </w:rPr>
        <w:t>Kurssitoimintaamme vuonna 20</w:t>
      </w:r>
      <w:r w:rsidR="00D9463A">
        <w:rPr>
          <w:rFonts w:ascii="Helvetica" w:hAnsi="Helvetica"/>
          <w:color w:val="000000" w:themeColor="text1"/>
          <w:sz w:val="26"/>
          <w:szCs w:val="26"/>
          <w:lang w:val="fi-FI"/>
        </w:rPr>
        <w:t>2</w:t>
      </w:r>
      <w:r w:rsidR="00401AAA">
        <w:rPr>
          <w:rFonts w:ascii="Helvetica" w:hAnsi="Helvetica"/>
          <w:color w:val="000000" w:themeColor="text1"/>
          <w:sz w:val="26"/>
          <w:szCs w:val="26"/>
          <w:lang w:val="fi-FI"/>
        </w:rPr>
        <w:t>1</w:t>
      </w:r>
      <w:r w:rsidRPr="00CB52B7">
        <w:rPr>
          <w:rFonts w:ascii="Helvetica" w:hAnsi="Helvetica"/>
          <w:color w:val="000000" w:themeColor="text1"/>
          <w:sz w:val="26"/>
          <w:szCs w:val="26"/>
          <w:lang w:val="fi-FI"/>
        </w:rPr>
        <w:t xml:space="preserve"> olivat vauvauinti, perheuinti, </w:t>
      </w:r>
      <w:r w:rsidR="00615CE5" w:rsidRPr="00CB52B7">
        <w:rPr>
          <w:rFonts w:ascii="Helvetica" w:hAnsi="Helvetica"/>
          <w:color w:val="000000" w:themeColor="text1"/>
          <w:sz w:val="26"/>
          <w:szCs w:val="26"/>
          <w:lang w:val="fi-FI"/>
        </w:rPr>
        <w:t>taitouinnin alkeis</w:t>
      </w:r>
      <w:r w:rsidR="00D9463A">
        <w:rPr>
          <w:rFonts w:ascii="Helvetica" w:hAnsi="Helvetica"/>
          <w:color w:val="000000" w:themeColor="text1"/>
          <w:sz w:val="26"/>
          <w:szCs w:val="26"/>
          <w:lang w:val="fi-FI"/>
        </w:rPr>
        <w:t>ryhmä</w:t>
      </w:r>
      <w:r w:rsidR="00615CE5" w:rsidRPr="00CB52B7">
        <w:rPr>
          <w:rFonts w:ascii="Helvetica" w:hAnsi="Helvetica"/>
          <w:color w:val="000000" w:themeColor="text1"/>
          <w:sz w:val="26"/>
          <w:szCs w:val="26"/>
          <w:lang w:val="fi-FI"/>
        </w:rPr>
        <w:t xml:space="preserve">, </w:t>
      </w:r>
      <w:r w:rsidR="00461165" w:rsidRPr="00CB52B7">
        <w:rPr>
          <w:rFonts w:ascii="Helvetica" w:hAnsi="Helvetica"/>
          <w:color w:val="000000" w:themeColor="text1"/>
          <w:sz w:val="26"/>
          <w:szCs w:val="26"/>
          <w:lang w:val="fi-FI"/>
        </w:rPr>
        <w:t>vesipallokoulu</w:t>
      </w:r>
      <w:r w:rsidR="00CB52B7" w:rsidRPr="00CB52B7">
        <w:rPr>
          <w:rFonts w:ascii="Helvetica" w:hAnsi="Helvetica"/>
          <w:color w:val="000000" w:themeColor="text1"/>
          <w:sz w:val="26"/>
          <w:szCs w:val="26"/>
          <w:lang w:val="fi-FI"/>
        </w:rPr>
        <w:t>,</w:t>
      </w:r>
      <w:r w:rsidRPr="00CB52B7">
        <w:rPr>
          <w:rFonts w:ascii="Helvetica" w:hAnsi="Helvetica"/>
          <w:color w:val="000000" w:themeColor="text1"/>
          <w:sz w:val="26"/>
          <w:szCs w:val="26"/>
          <w:lang w:val="fi-FI"/>
        </w:rPr>
        <w:t xml:space="preserve"> vesitaiturit, vesiralli</w:t>
      </w:r>
      <w:r w:rsidR="004E5CD6">
        <w:rPr>
          <w:rFonts w:ascii="Helvetica" w:hAnsi="Helvetica"/>
          <w:color w:val="000000" w:themeColor="text1"/>
          <w:sz w:val="26"/>
          <w:szCs w:val="26"/>
          <w:lang w:val="fi-FI"/>
        </w:rPr>
        <w:t xml:space="preserve">, </w:t>
      </w:r>
      <w:r w:rsidRPr="00CB52B7">
        <w:rPr>
          <w:rFonts w:ascii="Helvetica" w:hAnsi="Helvetica"/>
          <w:color w:val="000000" w:themeColor="text1"/>
          <w:sz w:val="26"/>
          <w:szCs w:val="26"/>
          <w:lang w:val="fi-FI"/>
        </w:rPr>
        <w:t>aikuisten tekniikkakurssit</w:t>
      </w:r>
      <w:r w:rsidR="004E5CD6">
        <w:rPr>
          <w:rFonts w:ascii="Helvetica" w:hAnsi="Helvetica"/>
          <w:color w:val="000000" w:themeColor="text1"/>
          <w:sz w:val="26"/>
          <w:szCs w:val="26"/>
          <w:lang w:val="fi-FI"/>
        </w:rPr>
        <w:t xml:space="preserve">, </w:t>
      </w:r>
      <w:proofErr w:type="gramStart"/>
      <w:r w:rsidR="004E5CD6">
        <w:rPr>
          <w:rFonts w:ascii="Helvetica" w:hAnsi="Helvetica"/>
          <w:color w:val="000000" w:themeColor="text1"/>
          <w:sz w:val="26"/>
          <w:szCs w:val="26"/>
          <w:lang w:val="fi-FI"/>
        </w:rPr>
        <w:t>10-14</w:t>
      </w:r>
      <w:proofErr w:type="gramEnd"/>
      <w:r w:rsidR="004E5CD6">
        <w:rPr>
          <w:rFonts w:ascii="Helvetica" w:hAnsi="Helvetica"/>
          <w:color w:val="000000" w:themeColor="text1"/>
          <w:sz w:val="26"/>
          <w:szCs w:val="26"/>
          <w:lang w:val="fi-FI"/>
        </w:rPr>
        <w:t xml:space="preserve">-vuotiaiden </w:t>
      </w:r>
      <w:r w:rsidR="00FB69DD">
        <w:rPr>
          <w:rFonts w:ascii="Helvetica" w:hAnsi="Helvetica"/>
          <w:color w:val="000000" w:themeColor="text1"/>
          <w:sz w:val="26"/>
          <w:szCs w:val="26"/>
          <w:lang w:val="fi-FI"/>
        </w:rPr>
        <w:t>uimakoulut</w:t>
      </w:r>
      <w:r w:rsidRPr="00CB52B7">
        <w:rPr>
          <w:rFonts w:ascii="Helvetica" w:hAnsi="Helvetica"/>
          <w:color w:val="000000" w:themeColor="text1"/>
          <w:sz w:val="26"/>
          <w:szCs w:val="26"/>
          <w:lang w:val="fi-FI"/>
        </w:rPr>
        <w:t xml:space="preserve">. </w:t>
      </w:r>
    </w:p>
    <w:p w14:paraId="1D870CFC" w14:textId="6109F32A" w:rsidR="00101BDE" w:rsidRPr="00DB5975" w:rsidRDefault="00101BDE" w:rsidP="001A45DB">
      <w:pPr>
        <w:pStyle w:val="Luettelokappale"/>
        <w:ind w:left="0"/>
        <w:rPr>
          <w:color w:val="FF0000"/>
          <w:lang w:val="fi-FI"/>
        </w:rPr>
      </w:pPr>
    </w:p>
    <w:tbl>
      <w:tblPr>
        <w:tblStyle w:val="Normaaliruudukko1-korostus1"/>
        <w:tblpPr w:leftFromText="180" w:rightFromText="180" w:vertAnchor="text" w:horzAnchor="page" w:tblpX="1450" w:tblpY="282"/>
        <w:tblW w:w="9180" w:type="dxa"/>
        <w:tblBorders>
          <w:top w:val="dotted" w:sz="8" w:space="0" w:color="CDE0F2" w:themeColor="accent1" w:themeTint="BF"/>
          <w:left w:val="dotted" w:sz="8" w:space="0" w:color="CDE0F2" w:themeColor="accent1" w:themeTint="BF"/>
          <w:bottom w:val="dotted" w:sz="8" w:space="0" w:color="00B0F0"/>
          <w:right w:val="dotted" w:sz="8" w:space="0" w:color="CDE0F2" w:themeColor="accent1" w:themeTint="BF"/>
          <w:insideH w:val="dotted" w:sz="8" w:space="0" w:color="CDE0F2" w:themeColor="accent1" w:themeTint="BF"/>
          <w:insideV w:val="dotted" w:sz="8" w:space="0" w:color="CDE0F2" w:themeColor="accent1" w:themeTint="BF"/>
        </w:tblBorders>
        <w:tblLayout w:type="fixed"/>
        <w:tblLook w:val="04A0" w:firstRow="1" w:lastRow="0" w:firstColumn="1" w:lastColumn="0" w:noHBand="0" w:noVBand="1"/>
      </w:tblPr>
      <w:tblGrid>
        <w:gridCol w:w="3123"/>
        <w:gridCol w:w="3113"/>
        <w:gridCol w:w="2944"/>
      </w:tblGrid>
      <w:tr w:rsidR="00DB5975" w:rsidRPr="00DB5975" w14:paraId="1A221EE9" w14:textId="77777777" w:rsidTr="004E5CD6">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123" w:type="dxa"/>
            <w:shd w:val="clear" w:color="auto" w:fill="F0EFEF" w:themeFill="background2" w:themeFillTint="99"/>
          </w:tcPr>
          <w:p w14:paraId="22D01DAE" w14:textId="14527C02" w:rsidR="00101BDE" w:rsidRPr="0054607D" w:rsidRDefault="00101BDE" w:rsidP="00FA12D6">
            <w:pPr>
              <w:pStyle w:val="Leipteksti"/>
              <w:jc w:val="center"/>
              <w:rPr>
                <w:rFonts w:ascii="Helvetica" w:hAnsi="Helvetica" w:cs="Helvetica"/>
                <w:color w:val="000000" w:themeColor="text1"/>
                <w:sz w:val="24"/>
                <w:lang w:val="fi-FI"/>
              </w:rPr>
            </w:pPr>
            <w:r w:rsidRPr="0054607D">
              <w:rPr>
                <w:rFonts w:ascii="Helvetica" w:hAnsi="Helvetica" w:cs="Helvetica"/>
                <w:color w:val="000000" w:themeColor="text1"/>
                <w:sz w:val="24"/>
                <w:lang w:val="fi-FI"/>
              </w:rPr>
              <w:t>Kurssi</w:t>
            </w:r>
          </w:p>
        </w:tc>
        <w:tc>
          <w:tcPr>
            <w:tcW w:w="3113" w:type="dxa"/>
            <w:shd w:val="clear" w:color="auto" w:fill="F0EFEF" w:themeFill="background2" w:themeFillTint="99"/>
          </w:tcPr>
          <w:p w14:paraId="5C89E9E5" w14:textId="444D1E30" w:rsidR="00101BDE" w:rsidRPr="0054607D" w:rsidRDefault="00101BDE" w:rsidP="00101BDE">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54607D">
              <w:rPr>
                <w:rFonts w:ascii="Helvetica" w:hAnsi="Helvetica" w:cs="Helvetica"/>
                <w:color w:val="000000" w:themeColor="text1"/>
                <w:sz w:val="24"/>
                <w:lang w:val="fi-FI"/>
              </w:rPr>
              <w:t>Tavoite (erillistä ilmoittautumista)</w:t>
            </w:r>
          </w:p>
        </w:tc>
        <w:tc>
          <w:tcPr>
            <w:tcW w:w="2944" w:type="dxa"/>
            <w:tcBorders>
              <w:bottom w:val="dotted" w:sz="8" w:space="0" w:color="CDE0F2" w:themeColor="accent1" w:themeTint="BF"/>
            </w:tcBorders>
            <w:shd w:val="clear" w:color="auto" w:fill="F0EFEF" w:themeFill="background2" w:themeFillTint="99"/>
          </w:tcPr>
          <w:p w14:paraId="4D218618" w14:textId="4350FA58" w:rsidR="00101BDE" w:rsidRPr="0054607D" w:rsidRDefault="00101BDE" w:rsidP="00101BDE">
            <w:pPr>
              <w:pStyle w:val="Leipteksti"/>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sidRPr="0054607D">
              <w:rPr>
                <w:rFonts w:ascii="Helvetica" w:hAnsi="Helvetica" w:cs="Helvetica"/>
                <w:color w:val="000000" w:themeColor="text1"/>
                <w:sz w:val="24"/>
                <w:lang w:val="fi-FI"/>
              </w:rPr>
              <w:t>Toteuma</w:t>
            </w:r>
          </w:p>
        </w:tc>
      </w:tr>
      <w:tr w:rsidR="00DB5975" w:rsidRPr="00DB5975" w14:paraId="41F01DD4" w14:textId="77777777" w:rsidTr="004E5CD6">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2A08A278" w14:textId="77777777" w:rsidR="00101BDE" w:rsidRPr="0054607D" w:rsidRDefault="00101BDE" w:rsidP="00FA12D6">
            <w:pPr>
              <w:pStyle w:val="Leipteksti"/>
              <w:jc w:val="center"/>
              <w:rPr>
                <w:rFonts w:ascii="Helvetica" w:hAnsi="Helvetica" w:cs="Helvetica"/>
                <w:b w:val="0"/>
                <w:color w:val="000000" w:themeColor="text1"/>
                <w:sz w:val="24"/>
                <w:lang w:val="fi-FI"/>
              </w:rPr>
            </w:pPr>
          </w:p>
          <w:p w14:paraId="284D968F" w14:textId="7F1D95BB" w:rsidR="00101BDE" w:rsidRPr="0054607D" w:rsidRDefault="00101BDE" w:rsidP="00FA12D6">
            <w:pPr>
              <w:pStyle w:val="Leipteksti"/>
              <w:jc w:val="center"/>
              <w:rPr>
                <w:rFonts w:ascii="Helvetica" w:hAnsi="Helvetica" w:cs="Helvetica"/>
                <w:color w:val="000000" w:themeColor="text1"/>
                <w:sz w:val="24"/>
                <w:lang w:val="fi-FI"/>
              </w:rPr>
            </w:pPr>
            <w:r w:rsidRPr="0054607D">
              <w:rPr>
                <w:rFonts w:ascii="Helvetica" w:hAnsi="Helvetica" w:cs="Helvetica"/>
                <w:color w:val="000000" w:themeColor="text1"/>
                <w:sz w:val="24"/>
                <w:lang w:val="fi-FI"/>
              </w:rPr>
              <w:t>Vauva- ja perheuinti</w:t>
            </w:r>
          </w:p>
        </w:tc>
        <w:tc>
          <w:tcPr>
            <w:tcW w:w="3113" w:type="dxa"/>
            <w:shd w:val="clear" w:color="auto" w:fill="auto"/>
          </w:tcPr>
          <w:p w14:paraId="4395B1EF" w14:textId="77777777" w:rsidR="00101BDE" w:rsidRPr="0054607D" w:rsidRDefault="00101BDE"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60D7EA53" w14:textId="63639A93" w:rsidR="00101BDE" w:rsidRPr="0054607D" w:rsidRDefault="009031DF"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125</w:t>
            </w:r>
          </w:p>
        </w:tc>
        <w:tc>
          <w:tcPr>
            <w:tcW w:w="2944" w:type="dxa"/>
            <w:shd w:val="clear" w:color="auto" w:fill="auto"/>
          </w:tcPr>
          <w:p w14:paraId="56455D73" w14:textId="77777777" w:rsidR="00101BDE" w:rsidRPr="00DB5975" w:rsidRDefault="00101BDE"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p>
          <w:p w14:paraId="3E1EE2D0" w14:textId="6849EC61" w:rsidR="00101BDE" w:rsidRPr="00DB5975" w:rsidRDefault="0076079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r w:rsidRPr="00760790">
              <w:rPr>
                <w:rFonts w:ascii="Helvetica" w:hAnsi="Helvetica" w:cs="Helvetica"/>
                <w:color w:val="000000" w:themeColor="text1"/>
                <w:sz w:val="24"/>
                <w:lang w:val="fi-FI"/>
              </w:rPr>
              <w:t>48</w:t>
            </w:r>
          </w:p>
        </w:tc>
      </w:tr>
      <w:tr w:rsidR="00DB5975" w:rsidRPr="00DB5975" w14:paraId="30922853" w14:textId="77777777" w:rsidTr="004E5CD6">
        <w:trPr>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11C1E5A7" w14:textId="77777777" w:rsidR="00101BDE" w:rsidRPr="0054607D" w:rsidRDefault="00101BDE" w:rsidP="00FA12D6">
            <w:pPr>
              <w:pStyle w:val="Leipteksti"/>
              <w:jc w:val="center"/>
              <w:rPr>
                <w:rFonts w:ascii="Helvetica" w:hAnsi="Helvetica" w:cs="Helvetica"/>
                <w:b w:val="0"/>
                <w:color w:val="000000" w:themeColor="text1"/>
                <w:sz w:val="24"/>
                <w:lang w:val="fi-FI"/>
              </w:rPr>
            </w:pPr>
          </w:p>
          <w:p w14:paraId="25700451" w14:textId="561DFDE7" w:rsidR="00101BDE" w:rsidRPr="0054607D" w:rsidRDefault="00101BDE" w:rsidP="00FA12D6">
            <w:pPr>
              <w:pStyle w:val="Leipteksti"/>
              <w:jc w:val="center"/>
              <w:rPr>
                <w:rFonts w:ascii="Helvetica" w:hAnsi="Helvetica" w:cs="Helvetica"/>
                <w:color w:val="000000" w:themeColor="text1"/>
                <w:sz w:val="24"/>
                <w:lang w:val="fi-FI"/>
              </w:rPr>
            </w:pPr>
            <w:r w:rsidRPr="0054607D">
              <w:rPr>
                <w:rFonts w:ascii="Helvetica" w:hAnsi="Helvetica" w:cs="Helvetica"/>
                <w:color w:val="000000" w:themeColor="text1"/>
                <w:sz w:val="24"/>
                <w:lang w:val="fi-FI"/>
              </w:rPr>
              <w:t>Taitouinti</w:t>
            </w:r>
          </w:p>
        </w:tc>
        <w:tc>
          <w:tcPr>
            <w:tcW w:w="3113" w:type="dxa"/>
            <w:shd w:val="clear" w:color="auto" w:fill="auto"/>
          </w:tcPr>
          <w:p w14:paraId="0AA24D27" w14:textId="77777777" w:rsidR="00101BDE" w:rsidRPr="0054607D" w:rsidRDefault="00101BDE"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p>
          <w:p w14:paraId="55626593" w14:textId="78BA0C38" w:rsidR="00775737" w:rsidRPr="0054607D" w:rsidRDefault="00E538F0"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20</w:t>
            </w:r>
          </w:p>
        </w:tc>
        <w:tc>
          <w:tcPr>
            <w:tcW w:w="2944" w:type="dxa"/>
            <w:shd w:val="clear" w:color="auto" w:fill="auto"/>
          </w:tcPr>
          <w:p w14:paraId="4FF33C67" w14:textId="77777777" w:rsidR="00101BDE" w:rsidRPr="00DB5975" w:rsidRDefault="00101BDE"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p>
          <w:p w14:paraId="3ADFA38D" w14:textId="0E515010" w:rsidR="00775737" w:rsidRPr="00DB5975" w:rsidRDefault="00760790"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r w:rsidRPr="00760790">
              <w:rPr>
                <w:rFonts w:ascii="Helvetica" w:hAnsi="Helvetica" w:cs="Helvetica"/>
                <w:color w:val="000000" w:themeColor="text1"/>
                <w:sz w:val="24"/>
                <w:lang w:val="fi-FI"/>
              </w:rPr>
              <w:t>20</w:t>
            </w:r>
          </w:p>
        </w:tc>
      </w:tr>
      <w:tr w:rsidR="00DB5975" w:rsidRPr="00DB5975" w14:paraId="7AC8E66F" w14:textId="77777777" w:rsidTr="004E5CD6">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4F4971FE" w14:textId="77777777" w:rsidR="00F22C30" w:rsidRPr="0054607D" w:rsidRDefault="00F22C30" w:rsidP="00FA12D6">
            <w:pPr>
              <w:pStyle w:val="Leipteksti"/>
              <w:jc w:val="center"/>
              <w:rPr>
                <w:rFonts w:ascii="Helvetica" w:hAnsi="Helvetica" w:cs="Helvetica"/>
                <w:b w:val="0"/>
                <w:color w:val="000000" w:themeColor="text1"/>
                <w:sz w:val="24"/>
                <w:lang w:val="fi-FI"/>
              </w:rPr>
            </w:pPr>
          </w:p>
          <w:p w14:paraId="6517E227" w14:textId="71A14D43" w:rsidR="00F22C30" w:rsidRPr="0054607D" w:rsidRDefault="00F22C30" w:rsidP="00FA12D6">
            <w:pPr>
              <w:pStyle w:val="Leipteksti"/>
              <w:jc w:val="center"/>
              <w:rPr>
                <w:rFonts w:ascii="Helvetica" w:hAnsi="Helvetica" w:cs="Helvetica"/>
                <w:color w:val="000000" w:themeColor="text1"/>
                <w:sz w:val="24"/>
                <w:lang w:val="fi-FI"/>
              </w:rPr>
            </w:pPr>
            <w:r w:rsidRPr="0054607D">
              <w:rPr>
                <w:rFonts w:ascii="Helvetica" w:hAnsi="Helvetica" w:cs="Helvetica"/>
                <w:color w:val="000000" w:themeColor="text1"/>
                <w:sz w:val="24"/>
                <w:lang w:val="fi-FI"/>
              </w:rPr>
              <w:t>Vesitaiturit</w:t>
            </w:r>
          </w:p>
        </w:tc>
        <w:tc>
          <w:tcPr>
            <w:tcW w:w="3113" w:type="dxa"/>
            <w:shd w:val="clear" w:color="auto" w:fill="auto"/>
          </w:tcPr>
          <w:p w14:paraId="1A0B5041" w14:textId="77777777" w:rsidR="00F22C30" w:rsidRPr="0054607D" w:rsidRDefault="00F22C3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604BD9B8" w14:textId="467F253D" w:rsidR="00F22C30" w:rsidRPr="0054607D" w:rsidRDefault="00F548E7"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510</w:t>
            </w:r>
          </w:p>
        </w:tc>
        <w:tc>
          <w:tcPr>
            <w:tcW w:w="2944" w:type="dxa"/>
            <w:shd w:val="clear" w:color="auto" w:fill="auto"/>
          </w:tcPr>
          <w:p w14:paraId="77D4D3CE" w14:textId="77777777" w:rsidR="00F22C30" w:rsidRPr="00DB5975" w:rsidRDefault="00F22C3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p>
          <w:p w14:paraId="58EC42BB" w14:textId="61A7DA21" w:rsidR="00F22C30" w:rsidRPr="00DB5975" w:rsidRDefault="006640D3"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r w:rsidRPr="00747F0C">
              <w:rPr>
                <w:rFonts w:ascii="Helvetica" w:hAnsi="Helvetica" w:cs="Helvetica"/>
                <w:color w:val="000000" w:themeColor="text1"/>
                <w:sz w:val="24"/>
                <w:lang w:val="fi-FI"/>
              </w:rPr>
              <w:t>442</w:t>
            </w:r>
          </w:p>
        </w:tc>
      </w:tr>
      <w:tr w:rsidR="00DB5975" w:rsidRPr="00DB5975" w14:paraId="28215A99" w14:textId="77777777" w:rsidTr="004E5CD6">
        <w:trPr>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13EF0F54" w14:textId="77777777" w:rsidR="00F22C30" w:rsidRPr="0054607D" w:rsidRDefault="00F22C30" w:rsidP="00FA12D6">
            <w:pPr>
              <w:pStyle w:val="Leipteksti"/>
              <w:jc w:val="center"/>
              <w:rPr>
                <w:rFonts w:ascii="Helvetica" w:hAnsi="Helvetica" w:cs="Helvetica"/>
                <w:b w:val="0"/>
                <w:color w:val="000000" w:themeColor="text1"/>
                <w:sz w:val="24"/>
                <w:lang w:val="fi-FI"/>
              </w:rPr>
            </w:pPr>
          </w:p>
          <w:p w14:paraId="083D1CC0" w14:textId="1C9B8B8E" w:rsidR="00F22C30" w:rsidRPr="0054607D" w:rsidRDefault="00F22C30" w:rsidP="00FA12D6">
            <w:pPr>
              <w:pStyle w:val="Leipteksti"/>
              <w:jc w:val="center"/>
              <w:rPr>
                <w:rFonts w:ascii="Helvetica" w:hAnsi="Helvetica" w:cs="Helvetica"/>
                <w:color w:val="000000" w:themeColor="text1"/>
                <w:sz w:val="24"/>
                <w:lang w:val="fi-FI"/>
              </w:rPr>
            </w:pPr>
            <w:r w:rsidRPr="0054607D">
              <w:rPr>
                <w:rFonts w:ascii="Helvetica" w:hAnsi="Helvetica" w:cs="Helvetica"/>
                <w:color w:val="000000" w:themeColor="text1"/>
                <w:sz w:val="24"/>
                <w:lang w:val="fi-FI"/>
              </w:rPr>
              <w:t>Vesiralli</w:t>
            </w:r>
          </w:p>
        </w:tc>
        <w:tc>
          <w:tcPr>
            <w:tcW w:w="3113" w:type="dxa"/>
            <w:shd w:val="clear" w:color="auto" w:fill="auto"/>
          </w:tcPr>
          <w:p w14:paraId="01CA709A" w14:textId="77777777" w:rsidR="00F22C30" w:rsidRPr="0054607D" w:rsidRDefault="00F22C30"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p>
          <w:p w14:paraId="2B849EEF" w14:textId="23BF7B8F" w:rsidR="00F22C30" w:rsidRPr="0054607D" w:rsidRDefault="0058318D"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550</w:t>
            </w:r>
          </w:p>
        </w:tc>
        <w:tc>
          <w:tcPr>
            <w:tcW w:w="2944" w:type="dxa"/>
            <w:shd w:val="clear" w:color="auto" w:fill="auto"/>
          </w:tcPr>
          <w:p w14:paraId="4314A7BF" w14:textId="77777777" w:rsidR="00F22C30" w:rsidRPr="00DB5975" w:rsidRDefault="00F22C30"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p>
          <w:p w14:paraId="19D1FE9C" w14:textId="207DDCE2" w:rsidR="00F22C30" w:rsidRPr="00DB5975" w:rsidRDefault="00747F0C"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r w:rsidRPr="00747F0C">
              <w:rPr>
                <w:rFonts w:ascii="Helvetica" w:hAnsi="Helvetica" w:cs="Helvetica"/>
                <w:color w:val="000000" w:themeColor="text1"/>
                <w:sz w:val="24"/>
                <w:lang w:val="fi-FI"/>
              </w:rPr>
              <w:t>547</w:t>
            </w:r>
          </w:p>
        </w:tc>
      </w:tr>
      <w:tr w:rsidR="00DB5975" w:rsidRPr="00DB5975" w14:paraId="60F8008F" w14:textId="77777777" w:rsidTr="004E5CD6">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48623C3C" w14:textId="77777777" w:rsidR="00F22C30" w:rsidRPr="00B856AC" w:rsidRDefault="00F22C30" w:rsidP="00FA12D6">
            <w:pPr>
              <w:pStyle w:val="Leipteksti"/>
              <w:jc w:val="center"/>
              <w:rPr>
                <w:rFonts w:ascii="Helvetica" w:hAnsi="Helvetica" w:cs="Helvetica"/>
                <w:b w:val="0"/>
                <w:color w:val="000000" w:themeColor="text1"/>
                <w:sz w:val="24"/>
                <w:lang w:val="fi-FI"/>
              </w:rPr>
            </w:pPr>
          </w:p>
          <w:p w14:paraId="0F1C3A41" w14:textId="3DBAB2DB" w:rsidR="00F22C30" w:rsidRPr="00B856AC" w:rsidRDefault="00F22C30" w:rsidP="00FA12D6">
            <w:pPr>
              <w:pStyle w:val="Leipteksti"/>
              <w:jc w:val="center"/>
              <w:rPr>
                <w:rFonts w:ascii="Helvetica" w:hAnsi="Helvetica" w:cs="Helvetica"/>
                <w:color w:val="000000" w:themeColor="text1"/>
                <w:sz w:val="24"/>
                <w:lang w:val="fi-FI"/>
              </w:rPr>
            </w:pPr>
            <w:r w:rsidRPr="00B856AC">
              <w:rPr>
                <w:rFonts w:ascii="Helvetica" w:hAnsi="Helvetica" w:cs="Helvetica"/>
                <w:color w:val="000000" w:themeColor="text1"/>
                <w:sz w:val="24"/>
                <w:lang w:val="fi-FI"/>
              </w:rPr>
              <w:t>Aikuisten tekniikkakurssit</w:t>
            </w:r>
          </w:p>
        </w:tc>
        <w:tc>
          <w:tcPr>
            <w:tcW w:w="3113" w:type="dxa"/>
            <w:shd w:val="clear" w:color="auto" w:fill="auto"/>
          </w:tcPr>
          <w:p w14:paraId="5E6DEC35" w14:textId="77777777" w:rsidR="00F22C30" w:rsidRPr="00B856AC" w:rsidRDefault="00F22C3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48F38616" w14:textId="3EF0BAF5" w:rsidR="00F22C30" w:rsidRPr="00B856AC" w:rsidRDefault="00AC5738"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2</w:t>
            </w:r>
            <w:r w:rsidR="00E538F0">
              <w:rPr>
                <w:rFonts w:ascii="Helvetica" w:hAnsi="Helvetica" w:cs="Helvetica"/>
                <w:color w:val="000000" w:themeColor="text1"/>
                <w:sz w:val="24"/>
                <w:lang w:val="fi-FI"/>
              </w:rPr>
              <w:t>75</w:t>
            </w:r>
          </w:p>
        </w:tc>
        <w:tc>
          <w:tcPr>
            <w:tcW w:w="2944" w:type="dxa"/>
            <w:shd w:val="clear" w:color="auto" w:fill="auto"/>
          </w:tcPr>
          <w:p w14:paraId="218251BE" w14:textId="77777777" w:rsidR="00F22C30" w:rsidRPr="00DB5975" w:rsidRDefault="00F22C3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p>
          <w:p w14:paraId="416BD5DB" w14:textId="69B34182" w:rsidR="00F22C30" w:rsidRPr="00DB5975" w:rsidRDefault="0058318D"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r w:rsidRPr="0058318D">
              <w:rPr>
                <w:rFonts w:ascii="Helvetica" w:hAnsi="Helvetica" w:cs="Helvetica"/>
                <w:color w:val="000000" w:themeColor="text1"/>
                <w:sz w:val="24"/>
                <w:lang w:val="fi-FI"/>
              </w:rPr>
              <w:t>140</w:t>
            </w:r>
          </w:p>
        </w:tc>
      </w:tr>
      <w:tr w:rsidR="00DB5975" w:rsidRPr="00DB5975" w14:paraId="61CC5371" w14:textId="77777777" w:rsidTr="004E5CD6">
        <w:trPr>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70BB0B9E" w14:textId="77777777" w:rsidR="0017433B" w:rsidRPr="00B856AC" w:rsidRDefault="0017433B" w:rsidP="00FA12D6">
            <w:pPr>
              <w:pStyle w:val="Leipteksti"/>
              <w:jc w:val="center"/>
              <w:rPr>
                <w:rFonts w:ascii="Helvetica" w:hAnsi="Helvetica" w:cs="Helvetica"/>
                <w:b w:val="0"/>
                <w:color w:val="000000" w:themeColor="text1"/>
                <w:sz w:val="24"/>
                <w:lang w:val="fi-FI"/>
              </w:rPr>
            </w:pPr>
          </w:p>
          <w:p w14:paraId="67B40CA6" w14:textId="4F7A5EA5" w:rsidR="0017433B" w:rsidRPr="00B856AC" w:rsidRDefault="0017433B" w:rsidP="00FA12D6">
            <w:pPr>
              <w:pStyle w:val="Leipteksti"/>
              <w:jc w:val="center"/>
              <w:rPr>
                <w:rFonts w:ascii="Helvetica" w:hAnsi="Helvetica" w:cs="Helvetica"/>
                <w:color w:val="000000" w:themeColor="text1"/>
                <w:sz w:val="24"/>
                <w:lang w:val="fi-FI"/>
              </w:rPr>
            </w:pPr>
            <w:r w:rsidRPr="00B856AC">
              <w:rPr>
                <w:rFonts w:ascii="Helvetica" w:hAnsi="Helvetica" w:cs="Helvetica"/>
                <w:color w:val="000000" w:themeColor="text1"/>
                <w:sz w:val="24"/>
                <w:lang w:val="fi-FI"/>
              </w:rPr>
              <w:t>Vesipallokoulu</w:t>
            </w:r>
          </w:p>
        </w:tc>
        <w:tc>
          <w:tcPr>
            <w:tcW w:w="3113" w:type="dxa"/>
            <w:shd w:val="clear" w:color="auto" w:fill="auto"/>
          </w:tcPr>
          <w:p w14:paraId="6EFFC98E" w14:textId="77777777" w:rsidR="0017433B" w:rsidRPr="00B856AC" w:rsidRDefault="0017433B"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p>
          <w:p w14:paraId="01563551" w14:textId="6DFE8094" w:rsidR="0017433B" w:rsidRPr="00B856AC" w:rsidRDefault="00AC5738"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2</w:t>
            </w:r>
            <w:r w:rsidR="00E538F0">
              <w:rPr>
                <w:rFonts w:ascii="Helvetica" w:hAnsi="Helvetica" w:cs="Helvetica"/>
                <w:color w:val="000000" w:themeColor="text1"/>
                <w:sz w:val="24"/>
                <w:lang w:val="fi-FI"/>
              </w:rPr>
              <w:t>0</w:t>
            </w:r>
          </w:p>
        </w:tc>
        <w:tc>
          <w:tcPr>
            <w:tcW w:w="2944" w:type="dxa"/>
            <w:shd w:val="clear" w:color="auto" w:fill="auto"/>
          </w:tcPr>
          <w:p w14:paraId="6A001F9C" w14:textId="77777777" w:rsidR="0017433B" w:rsidRPr="00DB5975" w:rsidRDefault="0017433B"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p>
          <w:p w14:paraId="63482550" w14:textId="1AF59080" w:rsidR="0017433B" w:rsidRPr="00DB5975" w:rsidRDefault="0058318D" w:rsidP="00FA12D6">
            <w:pPr>
              <w:pStyle w:val="Leipteksti"/>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color w:val="FF0000"/>
                <w:sz w:val="24"/>
                <w:lang w:val="fi-FI"/>
              </w:rPr>
            </w:pPr>
            <w:r w:rsidRPr="0058318D">
              <w:rPr>
                <w:rFonts w:ascii="Helvetica" w:hAnsi="Helvetica" w:cs="Helvetica"/>
                <w:color w:val="000000" w:themeColor="text1"/>
                <w:sz w:val="24"/>
                <w:lang w:val="fi-FI"/>
              </w:rPr>
              <w:t>14</w:t>
            </w:r>
          </w:p>
        </w:tc>
      </w:tr>
      <w:tr w:rsidR="00E538F0" w:rsidRPr="00DB5975" w14:paraId="17330828" w14:textId="77777777" w:rsidTr="004E5CD6">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3123" w:type="dxa"/>
            <w:shd w:val="clear" w:color="auto" w:fill="auto"/>
          </w:tcPr>
          <w:p w14:paraId="1522DA8C" w14:textId="77777777" w:rsidR="00E538F0" w:rsidRDefault="00E538F0" w:rsidP="00FA12D6">
            <w:pPr>
              <w:pStyle w:val="Leipteksti"/>
              <w:jc w:val="center"/>
              <w:rPr>
                <w:rFonts w:ascii="Helvetica" w:hAnsi="Helvetica" w:cs="Helvetica"/>
                <w:bCs w:val="0"/>
                <w:color w:val="000000" w:themeColor="text1"/>
                <w:sz w:val="24"/>
                <w:lang w:val="fi-FI"/>
              </w:rPr>
            </w:pPr>
          </w:p>
          <w:p w14:paraId="3B219CA2" w14:textId="280EBA3E" w:rsidR="00E538F0" w:rsidRPr="00E538F0" w:rsidRDefault="00E538F0" w:rsidP="00FA12D6">
            <w:pPr>
              <w:pStyle w:val="Leipteksti"/>
              <w:jc w:val="center"/>
              <w:rPr>
                <w:rFonts w:ascii="Helvetica" w:hAnsi="Helvetica" w:cs="Helvetica"/>
                <w:bCs w:val="0"/>
                <w:color w:val="000000" w:themeColor="text1"/>
                <w:sz w:val="24"/>
                <w:lang w:val="fi-FI"/>
              </w:rPr>
            </w:pPr>
            <w:r w:rsidRPr="00E538F0">
              <w:rPr>
                <w:rFonts w:ascii="Helvetica" w:hAnsi="Helvetica" w:cs="Helvetica"/>
                <w:bCs w:val="0"/>
                <w:color w:val="000000" w:themeColor="text1"/>
                <w:sz w:val="24"/>
                <w:lang w:val="fi-FI"/>
              </w:rPr>
              <w:t>Kesäleirit</w:t>
            </w:r>
          </w:p>
        </w:tc>
        <w:tc>
          <w:tcPr>
            <w:tcW w:w="3113" w:type="dxa"/>
            <w:shd w:val="clear" w:color="auto" w:fill="auto"/>
          </w:tcPr>
          <w:p w14:paraId="543D6102" w14:textId="77777777" w:rsidR="00E538F0" w:rsidRDefault="00E538F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p>
          <w:p w14:paraId="1382C234" w14:textId="37F3B0FC" w:rsidR="00E538F0" w:rsidRPr="00B856AC" w:rsidRDefault="00E538F0"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000000" w:themeColor="text1"/>
                <w:sz w:val="24"/>
                <w:lang w:val="fi-FI"/>
              </w:rPr>
            </w:pPr>
            <w:r>
              <w:rPr>
                <w:rFonts w:ascii="Helvetica" w:hAnsi="Helvetica" w:cs="Helvetica"/>
                <w:color w:val="000000" w:themeColor="text1"/>
                <w:sz w:val="24"/>
                <w:lang w:val="fi-FI"/>
              </w:rPr>
              <w:t>60</w:t>
            </w:r>
          </w:p>
        </w:tc>
        <w:tc>
          <w:tcPr>
            <w:tcW w:w="2944" w:type="dxa"/>
            <w:shd w:val="clear" w:color="auto" w:fill="auto"/>
          </w:tcPr>
          <w:p w14:paraId="5D033619" w14:textId="77777777" w:rsidR="00981FD7" w:rsidRDefault="00981FD7"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p>
          <w:p w14:paraId="1A610615" w14:textId="7AF37721" w:rsidR="00E538F0" w:rsidRPr="00DB5975" w:rsidRDefault="00981FD7" w:rsidP="00FA12D6">
            <w:pPr>
              <w:pStyle w:val="Leipteksti"/>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color w:val="FF0000"/>
                <w:sz w:val="24"/>
                <w:lang w:val="fi-FI"/>
              </w:rPr>
            </w:pPr>
            <w:r w:rsidRPr="00981FD7">
              <w:rPr>
                <w:rFonts w:ascii="Helvetica" w:hAnsi="Helvetica" w:cs="Helvetica"/>
                <w:color w:val="000000" w:themeColor="text1"/>
                <w:sz w:val="24"/>
                <w:lang w:val="fi-FI"/>
              </w:rPr>
              <w:t>84</w:t>
            </w:r>
          </w:p>
        </w:tc>
      </w:tr>
    </w:tbl>
    <w:p w14:paraId="38731AE1" w14:textId="32DAF15F" w:rsidR="0003680E" w:rsidRDefault="0003680E" w:rsidP="007832D8">
      <w:pPr>
        <w:pStyle w:val="Luettelokappale"/>
        <w:spacing w:line="276" w:lineRule="auto"/>
        <w:ind w:left="0"/>
        <w:rPr>
          <w:rFonts w:ascii="Helvetica" w:hAnsi="Helvetica"/>
          <w:color w:val="000000" w:themeColor="text1"/>
          <w:sz w:val="26"/>
          <w:szCs w:val="26"/>
          <w:lang w:val="fi-FI"/>
        </w:rPr>
      </w:pPr>
    </w:p>
    <w:p w14:paraId="146A95DE" w14:textId="77777777" w:rsidR="0003680E" w:rsidRPr="00CB52B7" w:rsidRDefault="0003680E" w:rsidP="007832D8">
      <w:pPr>
        <w:pStyle w:val="Luettelokappale"/>
        <w:spacing w:line="276" w:lineRule="auto"/>
        <w:ind w:left="0"/>
        <w:rPr>
          <w:rFonts w:ascii="Helvetica" w:hAnsi="Helvetica"/>
          <w:color w:val="000000" w:themeColor="text1"/>
          <w:sz w:val="26"/>
          <w:szCs w:val="26"/>
          <w:lang w:val="fi-FI"/>
        </w:rPr>
      </w:pPr>
    </w:p>
    <w:p w14:paraId="6F06F438" w14:textId="77777777" w:rsidR="007832D8" w:rsidRPr="00DB5975" w:rsidRDefault="007832D8" w:rsidP="007832D8">
      <w:pPr>
        <w:pStyle w:val="Luettelokappale"/>
        <w:ind w:left="0"/>
        <w:rPr>
          <w:rFonts w:ascii="Helvetica" w:hAnsi="Helvetica"/>
          <w:color w:val="FF0000"/>
          <w:sz w:val="26"/>
          <w:szCs w:val="26"/>
          <w:lang w:val="fi-FI"/>
        </w:rPr>
      </w:pPr>
    </w:p>
    <w:p w14:paraId="777EBA8C" w14:textId="33D0C8E0" w:rsidR="004160A2" w:rsidRPr="00866B23" w:rsidRDefault="004160A2" w:rsidP="004160A2">
      <w:pPr>
        <w:pStyle w:val="Luettelokappale"/>
        <w:numPr>
          <w:ilvl w:val="0"/>
          <w:numId w:val="1"/>
        </w:numPr>
        <w:spacing w:after="200" w:line="360" w:lineRule="auto"/>
        <w:ind w:hanging="502"/>
        <w:jc w:val="both"/>
        <w:rPr>
          <w:rFonts w:ascii="Cambria" w:eastAsia="FangSong" w:hAnsi="Cambria" w:cs="Times New Roman"/>
          <w:color w:val="000000" w:themeColor="text1"/>
          <w:sz w:val="40"/>
          <w:szCs w:val="40"/>
          <w:lang w:val="fi-FI"/>
        </w:rPr>
      </w:pPr>
      <w:r w:rsidRPr="00866B23">
        <w:rPr>
          <w:rFonts w:ascii="Helvetica" w:hAnsi="Helvetica" w:cs="Helvetica"/>
          <w:b/>
          <w:color w:val="000000" w:themeColor="text1"/>
          <w:sz w:val="36"/>
          <w:szCs w:val="36"/>
          <w:lang w:val="fi-FI"/>
        </w:rPr>
        <w:t>Talous</w:t>
      </w:r>
    </w:p>
    <w:p w14:paraId="07ED4555" w14:textId="07A39450" w:rsidR="004160A2" w:rsidRPr="00BF1C9D" w:rsidRDefault="004160A2" w:rsidP="007832D8">
      <w:pPr>
        <w:pStyle w:val="Otsikko1"/>
        <w:numPr>
          <w:ilvl w:val="0"/>
          <w:numId w:val="0"/>
        </w:numPr>
        <w:spacing w:line="276" w:lineRule="auto"/>
        <w:ind w:hanging="72"/>
        <w:rPr>
          <w:rFonts w:ascii="Helvetica" w:hAnsi="Helvetica"/>
          <w:color w:val="000000" w:themeColor="text1"/>
          <w:sz w:val="26"/>
          <w:szCs w:val="26"/>
          <w:lang w:val="fi-FI"/>
        </w:rPr>
      </w:pPr>
      <w:r w:rsidRPr="00BF1C9D">
        <w:rPr>
          <w:rFonts w:ascii="Helvetica" w:hAnsi="Helvetica"/>
          <w:color w:val="000000" w:themeColor="text1"/>
          <w:sz w:val="26"/>
          <w:szCs w:val="26"/>
          <w:lang w:val="fi-FI"/>
        </w:rPr>
        <w:t xml:space="preserve"> Painopisteet seuran taloudessa 20</w:t>
      </w:r>
      <w:r w:rsidR="00454CB3">
        <w:rPr>
          <w:rFonts w:ascii="Helvetica" w:hAnsi="Helvetica"/>
          <w:color w:val="000000" w:themeColor="text1"/>
          <w:sz w:val="26"/>
          <w:szCs w:val="26"/>
          <w:lang w:val="fi-FI"/>
        </w:rPr>
        <w:t>2</w:t>
      </w:r>
      <w:r w:rsidR="00401AAA">
        <w:rPr>
          <w:rFonts w:ascii="Helvetica" w:hAnsi="Helvetica"/>
          <w:color w:val="000000" w:themeColor="text1"/>
          <w:sz w:val="26"/>
          <w:szCs w:val="26"/>
          <w:lang w:val="fi-FI"/>
        </w:rPr>
        <w:t>1</w:t>
      </w:r>
      <w:r w:rsidRPr="00BF1C9D">
        <w:rPr>
          <w:rFonts w:ascii="Helvetica" w:hAnsi="Helvetica"/>
          <w:color w:val="000000" w:themeColor="text1"/>
          <w:sz w:val="26"/>
          <w:szCs w:val="26"/>
          <w:lang w:val="fi-FI"/>
        </w:rPr>
        <w:t>:</w:t>
      </w:r>
    </w:p>
    <w:p w14:paraId="34898FE4" w14:textId="77777777" w:rsidR="004160A2" w:rsidRPr="00BF1C9D" w:rsidRDefault="004160A2" w:rsidP="007832D8">
      <w:pPr>
        <w:pStyle w:val="Otsikko1"/>
        <w:numPr>
          <w:ilvl w:val="0"/>
          <w:numId w:val="23"/>
        </w:numPr>
        <w:spacing w:line="276" w:lineRule="auto"/>
        <w:rPr>
          <w:rFonts w:ascii="Helvetica" w:hAnsi="Helvetica"/>
          <w:color w:val="000000" w:themeColor="text1"/>
          <w:sz w:val="26"/>
          <w:szCs w:val="26"/>
          <w:lang w:val="fi-FI"/>
        </w:rPr>
      </w:pPr>
      <w:r w:rsidRPr="00BF1C9D">
        <w:rPr>
          <w:rFonts w:ascii="Helvetica" w:hAnsi="Helvetica"/>
          <w:color w:val="000000" w:themeColor="text1"/>
          <w:sz w:val="26"/>
          <w:szCs w:val="26"/>
          <w:lang w:val="fi-FI"/>
        </w:rPr>
        <w:t>vahva taloudellinen omavaraisuus</w:t>
      </w:r>
    </w:p>
    <w:p w14:paraId="3E65BCBA" w14:textId="22A78173" w:rsidR="004160A2" w:rsidRPr="00BF1C9D" w:rsidRDefault="004160A2" w:rsidP="00D95A35">
      <w:pPr>
        <w:pStyle w:val="Otsikko1"/>
        <w:numPr>
          <w:ilvl w:val="0"/>
          <w:numId w:val="23"/>
        </w:numPr>
        <w:spacing w:line="276" w:lineRule="auto"/>
        <w:rPr>
          <w:rFonts w:ascii="Helvetica" w:hAnsi="Helvetica"/>
          <w:color w:val="000000" w:themeColor="text1"/>
          <w:sz w:val="26"/>
          <w:szCs w:val="26"/>
          <w:lang w:val="fi-FI"/>
        </w:rPr>
      </w:pPr>
      <w:r w:rsidRPr="00BF1C9D">
        <w:rPr>
          <w:rFonts w:ascii="Helvetica" w:hAnsi="Helvetica"/>
          <w:color w:val="000000" w:themeColor="text1"/>
          <w:sz w:val="26"/>
          <w:szCs w:val="26"/>
          <w:lang w:val="fi-FI"/>
        </w:rPr>
        <w:t xml:space="preserve">reaaliaikainen </w:t>
      </w:r>
      <w:r w:rsidR="00D95A35" w:rsidRPr="00BF1C9D">
        <w:rPr>
          <w:rFonts w:ascii="Helvetica" w:hAnsi="Helvetica"/>
          <w:color w:val="000000" w:themeColor="text1"/>
          <w:sz w:val="26"/>
          <w:szCs w:val="26"/>
          <w:lang w:val="fi-FI"/>
        </w:rPr>
        <w:t xml:space="preserve">talouden </w:t>
      </w:r>
      <w:r w:rsidRPr="00BF1C9D">
        <w:rPr>
          <w:rFonts w:ascii="Helvetica" w:hAnsi="Helvetica"/>
          <w:color w:val="000000" w:themeColor="text1"/>
          <w:sz w:val="26"/>
          <w:szCs w:val="26"/>
          <w:lang w:val="fi-FI"/>
        </w:rPr>
        <w:t>seuranta ja hyvä ennustettavuus</w:t>
      </w:r>
    </w:p>
    <w:p w14:paraId="0F1DDDB7" w14:textId="77777777" w:rsidR="00D95A35" w:rsidRPr="00DB5975" w:rsidRDefault="00D95A35" w:rsidP="00D95A35">
      <w:pPr>
        <w:pStyle w:val="Otsikko1"/>
        <w:numPr>
          <w:ilvl w:val="0"/>
          <w:numId w:val="0"/>
        </w:numPr>
        <w:spacing w:line="276" w:lineRule="auto"/>
        <w:ind w:left="432" w:hanging="432"/>
        <w:rPr>
          <w:rFonts w:ascii="Helvetica" w:hAnsi="Helvetica"/>
          <w:color w:val="FF0000"/>
          <w:sz w:val="26"/>
          <w:szCs w:val="26"/>
          <w:lang w:val="fi-FI"/>
        </w:rPr>
      </w:pPr>
    </w:p>
    <w:p w14:paraId="6005FDD7" w14:textId="4842A376" w:rsidR="004160A2" w:rsidRPr="00BF1C9D" w:rsidRDefault="004160A2" w:rsidP="007832D8">
      <w:pPr>
        <w:pStyle w:val="Otsikko1"/>
        <w:numPr>
          <w:ilvl w:val="0"/>
          <w:numId w:val="0"/>
        </w:numPr>
        <w:spacing w:line="276" w:lineRule="auto"/>
        <w:ind w:hanging="66"/>
        <w:rPr>
          <w:rFonts w:ascii="Helvetica" w:hAnsi="Helvetica"/>
          <w:color w:val="000000" w:themeColor="text1"/>
          <w:sz w:val="26"/>
          <w:szCs w:val="26"/>
          <w:lang w:val="fi-FI"/>
        </w:rPr>
      </w:pPr>
      <w:r w:rsidRPr="00DB5975">
        <w:rPr>
          <w:rFonts w:ascii="Helvetica" w:hAnsi="Helvetica"/>
          <w:color w:val="FF0000"/>
          <w:sz w:val="26"/>
          <w:szCs w:val="26"/>
          <w:lang w:val="fi-FI"/>
        </w:rPr>
        <w:t xml:space="preserve"> </w:t>
      </w:r>
      <w:r w:rsidRPr="00BF1C9D">
        <w:rPr>
          <w:rFonts w:ascii="Helvetica" w:hAnsi="Helvetica"/>
          <w:color w:val="000000" w:themeColor="text1"/>
          <w:sz w:val="26"/>
          <w:szCs w:val="26"/>
          <w:lang w:val="fi-FI"/>
        </w:rPr>
        <w:t xml:space="preserve">Varoja seuran valmennus-, koulutus- ja kilpailutoimintaan hankittiin pääasiallisesti uimareilta ja kurssilaisilta perittävinä kausi- kurssi- ja jäsenmaksuina. Tärkeitä tulonlähteitä olivat myös Kaukajärven toiminnasta saadut tuotot sekä Tampereen kaupungin avustukset. </w:t>
      </w:r>
    </w:p>
    <w:p w14:paraId="60E80BE0" w14:textId="77777777" w:rsidR="004160A2" w:rsidRPr="00BF1C9D" w:rsidRDefault="004160A2" w:rsidP="007832D8">
      <w:pPr>
        <w:pStyle w:val="Otsikko1"/>
        <w:numPr>
          <w:ilvl w:val="0"/>
          <w:numId w:val="0"/>
        </w:numPr>
        <w:spacing w:line="276" w:lineRule="auto"/>
        <w:rPr>
          <w:rFonts w:ascii="Helvetica" w:hAnsi="Helvetica"/>
          <w:color w:val="000000" w:themeColor="text1"/>
          <w:sz w:val="26"/>
          <w:szCs w:val="26"/>
          <w:lang w:val="fi-FI"/>
        </w:rPr>
      </w:pPr>
      <w:r w:rsidRPr="00BF1C9D">
        <w:rPr>
          <w:rFonts w:ascii="Helvetica" w:hAnsi="Helvetica"/>
          <w:color w:val="000000" w:themeColor="text1"/>
          <w:sz w:val="26"/>
          <w:szCs w:val="26"/>
          <w:lang w:val="fi-FI"/>
        </w:rPr>
        <w:t>Suurimpina menoerinä valmennustoiminta, kilpailut ja henkilöstökustannukset (Kts. kohta 2 Hallinto ja Henkilöstö).</w:t>
      </w:r>
    </w:p>
    <w:p w14:paraId="411C8A5C" w14:textId="77777777" w:rsidR="004160A2" w:rsidRPr="00DB5975" w:rsidRDefault="004160A2" w:rsidP="007832D8">
      <w:pPr>
        <w:pStyle w:val="Otsikko1"/>
        <w:numPr>
          <w:ilvl w:val="0"/>
          <w:numId w:val="0"/>
        </w:numPr>
        <w:spacing w:line="276" w:lineRule="auto"/>
        <w:rPr>
          <w:rFonts w:ascii="Helvetica" w:hAnsi="Helvetica"/>
          <w:color w:val="FF0000"/>
          <w:sz w:val="26"/>
          <w:szCs w:val="26"/>
          <w:lang w:val="fi-FI"/>
        </w:rPr>
      </w:pPr>
    </w:p>
    <w:p w14:paraId="7EF4BA2B" w14:textId="4D53E143" w:rsidR="004160A2" w:rsidRPr="00DB5975" w:rsidRDefault="004160A2" w:rsidP="007832D8">
      <w:pPr>
        <w:pStyle w:val="Otsikko1"/>
        <w:numPr>
          <w:ilvl w:val="0"/>
          <w:numId w:val="0"/>
        </w:numPr>
        <w:spacing w:line="276" w:lineRule="auto"/>
        <w:rPr>
          <w:rFonts w:ascii="Helvetica" w:hAnsi="Helvetica"/>
          <w:color w:val="FF0000"/>
          <w:sz w:val="26"/>
          <w:szCs w:val="26"/>
          <w:lang w:val="fi-FI"/>
        </w:rPr>
      </w:pPr>
      <w:r w:rsidRPr="00E02026">
        <w:rPr>
          <w:rFonts w:ascii="Helvetica" w:hAnsi="Helvetica"/>
          <w:color w:val="000000" w:themeColor="text1"/>
          <w:sz w:val="26"/>
          <w:szCs w:val="26"/>
          <w:lang w:val="fi-FI"/>
        </w:rPr>
        <w:t>Kaupungin toiminta- ja projektia</w:t>
      </w:r>
      <w:r w:rsidR="00F85DC8" w:rsidRPr="00E02026">
        <w:rPr>
          <w:rFonts w:ascii="Helvetica" w:hAnsi="Helvetica"/>
          <w:color w:val="000000" w:themeColor="text1"/>
          <w:sz w:val="26"/>
          <w:szCs w:val="26"/>
          <w:lang w:val="fi-FI"/>
        </w:rPr>
        <w:t>vustusta saatiin yhteensä 4</w:t>
      </w:r>
      <w:r w:rsidR="00DD593A">
        <w:rPr>
          <w:rFonts w:ascii="Helvetica" w:hAnsi="Helvetica"/>
          <w:color w:val="000000" w:themeColor="text1"/>
          <w:sz w:val="26"/>
          <w:szCs w:val="26"/>
          <w:lang w:val="fi-FI"/>
        </w:rPr>
        <w:t>2</w:t>
      </w:r>
      <w:r w:rsidRPr="00E02026">
        <w:rPr>
          <w:rFonts w:ascii="Helvetica" w:hAnsi="Helvetica"/>
          <w:color w:val="000000" w:themeColor="text1"/>
          <w:sz w:val="26"/>
          <w:szCs w:val="26"/>
          <w:lang w:val="fi-FI"/>
        </w:rPr>
        <w:t xml:space="preserve"> 000€. </w:t>
      </w:r>
      <w:r w:rsidR="000D055C">
        <w:rPr>
          <w:rFonts w:ascii="Helvetica" w:hAnsi="Helvetica"/>
          <w:color w:val="000000" w:themeColor="text1"/>
          <w:sz w:val="26"/>
          <w:szCs w:val="26"/>
          <w:lang w:val="fi-FI"/>
        </w:rPr>
        <w:t>Kaukajärven sauna</w:t>
      </w:r>
      <w:r w:rsidR="007474B6">
        <w:rPr>
          <w:rFonts w:ascii="Helvetica" w:hAnsi="Helvetica"/>
          <w:color w:val="000000" w:themeColor="text1"/>
          <w:sz w:val="26"/>
          <w:szCs w:val="26"/>
          <w:lang w:val="fi-FI"/>
        </w:rPr>
        <w:t xml:space="preserve">an saatiin kaupungilta vuokra-avustusta </w:t>
      </w:r>
      <w:proofErr w:type="gramStart"/>
      <w:r w:rsidR="007474B6">
        <w:rPr>
          <w:rFonts w:ascii="Helvetica" w:hAnsi="Helvetica"/>
          <w:color w:val="000000" w:themeColor="text1"/>
          <w:sz w:val="26"/>
          <w:szCs w:val="26"/>
          <w:lang w:val="fi-FI"/>
        </w:rPr>
        <w:t>6</w:t>
      </w:r>
      <w:r w:rsidR="008E5E21">
        <w:rPr>
          <w:rFonts w:ascii="Helvetica" w:hAnsi="Helvetica"/>
          <w:color w:val="000000" w:themeColor="text1"/>
          <w:sz w:val="26"/>
          <w:szCs w:val="26"/>
          <w:lang w:val="fi-FI"/>
        </w:rPr>
        <w:t>0</w:t>
      </w:r>
      <w:r w:rsidR="007208EE">
        <w:rPr>
          <w:rFonts w:ascii="Helvetica" w:hAnsi="Helvetica"/>
          <w:color w:val="000000" w:themeColor="text1"/>
          <w:sz w:val="26"/>
          <w:szCs w:val="26"/>
          <w:lang w:val="fi-FI"/>
        </w:rPr>
        <w:t xml:space="preserve"> </w:t>
      </w:r>
      <w:r w:rsidR="007474B6">
        <w:rPr>
          <w:rFonts w:ascii="Helvetica" w:hAnsi="Helvetica"/>
          <w:color w:val="000000" w:themeColor="text1"/>
          <w:sz w:val="26"/>
          <w:szCs w:val="26"/>
          <w:lang w:val="fi-FI"/>
        </w:rPr>
        <w:t>000€</w:t>
      </w:r>
      <w:proofErr w:type="gramEnd"/>
      <w:r w:rsidR="007474B6">
        <w:rPr>
          <w:rFonts w:ascii="Helvetica" w:hAnsi="Helvetica"/>
          <w:color w:val="000000" w:themeColor="text1"/>
          <w:sz w:val="26"/>
          <w:szCs w:val="26"/>
          <w:lang w:val="fi-FI"/>
        </w:rPr>
        <w:t xml:space="preserve">. Vuokrakulut, hoitovastike sekä kaikki ylläpitoon ja hankintoihin liittyvät kulut olivat seuran vastuulla. </w:t>
      </w:r>
      <w:r w:rsidR="00454CB3">
        <w:rPr>
          <w:rFonts w:ascii="Helvetica" w:hAnsi="Helvetica"/>
          <w:color w:val="000000" w:themeColor="text1"/>
          <w:sz w:val="26"/>
          <w:szCs w:val="26"/>
          <w:lang w:val="fi-FI"/>
        </w:rPr>
        <w:t xml:space="preserve">Koronasta aiheutuviin tulon menetyksiin saimme OKM-koronatukea </w:t>
      </w:r>
      <w:proofErr w:type="gramStart"/>
      <w:r w:rsidR="008E5E21">
        <w:rPr>
          <w:rFonts w:ascii="Helvetica" w:hAnsi="Helvetica"/>
          <w:color w:val="000000" w:themeColor="text1"/>
          <w:sz w:val="26"/>
          <w:szCs w:val="26"/>
          <w:lang w:val="fi-FI"/>
        </w:rPr>
        <w:t>22</w:t>
      </w:r>
      <w:r w:rsidR="00454CB3">
        <w:rPr>
          <w:rFonts w:ascii="Helvetica" w:hAnsi="Helvetica"/>
          <w:color w:val="000000" w:themeColor="text1"/>
          <w:sz w:val="26"/>
          <w:szCs w:val="26"/>
          <w:lang w:val="fi-FI"/>
        </w:rPr>
        <w:t>000€</w:t>
      </w:r>
      <w:proofErr w:type="gramEnd"/>
      <w:r w:rsidR="008E5E21">
        <w:rPr>
          <w:rFonts w:ascii="Helvetica" w:hAnsi="Helvetica"/>
          <w:color w:val="000000" w:themeColor="text1"/>
          <w:sz w:val="26"/>
          <w:szCs w:val="26"/>
          <w:lang w:val="fi-FI"/>
        </w:rPr>
        <w:t>.</w:t>
      </w:r>
      <w:r w:rsidR="00A53F02">
        <w:rPr>
          <w:rFonts w:ascii="Helvetica" w:hAnsi="Helvetica"/>
          <w:color w:val="000000" w:themeColor="text1"/>
          <w:sz w:val="26"/>
          <w:szCs w:val="26"/>
          <w:lang w:val="fi-FI"/>
        </w:rPr>
        <w:t xml:space="preserve"> Liikevaihto</w:t>
      </w:r>
    </w:p>
    <w:p w14:paraId="0D970028" w14:textId="77777777" w:rsidR="004160A2" w:rsidRPr="005642E8" w:rsidRDefault="004160A2" w:rsidP="007832D8">
      <w:pPr>
        <w:pStyle w:val="Otsikko1"/>
        <w:numPr>
          <w:ilvl w:val="0"/>
          <w:numId w:val="0"/>
        </w:numPr>
        <w:spacing w:line="276" w:lineRule="auto"/>
        <w:rPr>
          <w:rFonts w:ascii="Helvetica" w:hAnsi="Helvetica"/>
          <w:color w:val="000000" w:themeColor="text1"/>
          <w:sz w:val="26"/>
          <w:szCs w:val="26"/>
          <w:lang w:val="fi-FI"/>
        </w:rPr>
      </w:pPr>
    </w:p>
    <w:p w14:paraId="75BDF764" w14:textId="77777777" w:rsidR="00FB0DB8" w:rsidRDefault="00FB0DB8" w:rsidP="00FB0DB8">
      <w:pPr>
        <w:pStyle w:val="Default"/>
      </w:pPr>
    </w:p>
    <w:tbl>
      <w:tblPr>
        <w:tblStyle w:val="TaulukkoRuudukko"/>
        <w:tblW w:w="0" w:type="auto"/>
        <w:tblLook w:val="04A0" w:firstRow="1" w:lastRow="0" w:firstColumn="1" w:lastColumn="0" w:noHBand="0" w:noVBand="1"/>
      </w:tblPr>
      <w:tblGrid>
        <w:gridCol w:w="3114"/>
        <w:gridCol w:w="1510"/>
        <w:gridCol w:w="2195"/>
        <w:gridCol w:w="2197"/>
      </w:tblGrid>
      <w:tr w:rsidR="00D46F5A" w14:paraId="47659D3C" w14:textId="77777777" w:rsidTr="00D070F0">
        <w:tc>
          <w:tcPr>
            <w:tcW w:w="3114" w:type="dxa"/>
          </w:tcPr>
          <w:p w14:paraId="376D1F30"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1510" w:type="dxa"/>
          </w:tcPr>
          <w:p w14:paraId="70523D6A"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Tulot</w:t>
            </w:r>
          </w:p>
        </w:tc>
        <w:tc>
          <w:tcPr>
            <w:tcW w:w="2195" w:type="dxa"/>
          </w:tcPr>
          <w:p w14:paraId="1E0B0891"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Menot</w:t>
            </w:r>
          </w:p>
        </w:tc>
        <w:tc>
          <w:tcPr>
            <w:tcW w:w="2197" w:type="dxa"/>
          </w:tcPr>
          <w:p w14:paraId="28545C4C"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Yhteensä</w:t>
            </w:r>
          </w:p>
        </w:tc>
      </w:tr>
      <w:tr w:rsidR="00D46F5A" w:rsidRPr="001F0BD8" w14:paraId="64F7AEB8" w14:textId="77777777" w:rsidTr="00D070F0">
        <w:tc>
          <w:tcPr>
            <w:tcW w:w="3114" w:type="dxa"/>
          </w:tcPr>
          <w:p w14:paraId="204DE788"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Kilpailutoiminta</w:t>
            </w:r>
          </w:p>
        </w:tc>
        <w:tc>
          <w:tcPr>
            <w:tcW w:w="1510" w:type="dxa"/>
          </w:tcPr>
          <w:p w14:paraId="67B812FD" w14:textId="5A8DC885" w:rsidR="00D46F5A" w:rsidRDefault="003E3755"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6</w:t>
            </w:r>
            <w:r w:rsidR="0007463D">
              <w:rPr>
                <w:rFonts w:ascii="Helvetica" w:hAnsi="Helvetica" w:cs="Cambria"/>
                <w:color w:val="000000" w:themeColor="text1"/>
                <w:sz w:val="26"/>
                <w:szCs w:val="26"/>
                <w:lang w:val="fi-FI"/>
              </w:rPr>
              <w:t>3482</w:t>
            </w:r>
            <w:r w:rsidR="00D46F5A">
              <w:rPr>
                <w:rFonts w:ascii="Helvetica" w:hAnsi="Helvetica" w:cs="Cambria"/>
                <w:color w:val="000000" w:themeColor="text1"/>
                <w:sz w:val="26"/>
                <w:szCs w:val="26"/>
                <w:lang w:val="fi-FI"/>
              </w:rPr>
              <w:t>€</w:t>
            </w:r>
            <w:proofErr w:type="gramEnd"/>
          </w:p>
        </w:tc>
        <w:tc>
          <w:tcPr>
            <w:tcW w:w="2195" w:type="dxa"/>
          </w:tcPr>
          <w:p w14:paraId="1BBD51CC" w14:textId="5B10E872" w:rsidR="00D46F5A" w:rsidRDefault="00AA053B"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1</w:t>
            </w:r>
            <w:r w:rsidR="0007463D">
              <w:rPr>
                <w:rFonts w:ascii="Helvetica" w:hAnsi="Helvetica" w:cs="Cambria"/>
                <w:color w:val="000000" w:themeColor="text1"/>
                <w:sz w:val="26"/>
                <w:szCs w:val="26"/>
                <w:lang w:val="fi-FI"/>
              </w:rPr>
              <w:t>01</w:t>
            </w:r>
            <w:r w:rsidR="00542358">
              <w:rPr>
                <w:rFonts w:ascii="Helvetica" w:hAnsi="Helvetica" w:cs="Cambria"/>
                <w:color w:val="000000" w:themeColor="text1"/>
                <w:sz w:val="26"/>
                <w:szCs w:val="26"/>
                <w:lang w:val="fi-FI"/>
              </w:rPr>
              <w:t>448</w:t>
            </w:r>
            <w:r w:rsidR="00D46F5A">
              <w:rPr>
                <w:rFonts w:ascii="Helvetica" w:hAnsi="Helvetica" w:cs="Cambria"/>
                <w:color w:val="000000" w:themeColor="text1"/>
                <w:sz w:val="26"/>
                <w:szCs w:val="26"/>
                <w:lang w:val="fi-FI"/>
              </w:rPr>
              <w:t>€</w:t>
            </w:r>
            <w:proofErr w:type="gramEnd"/>
          </w:p>
        </w:tc>
        <w:tc>
          <w:tcPr>
            <w:tcW w:w="2197" w:type="dxa"/>
          </w:tcPr>
          <w:p w14:paraId="48F7C970" w14:textId="380C7CBE" w:rsidR="00D46F5A" w:rsidRPr="001F0BD8"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sidR="0007463D">
              <w:rPr>
                <w:rFonts w:ascii="Helvetica" w:hAnsi="Helvetica" w:cs="Cambria"/>
                <w:color w:val="000000" w:themeColor="text1"/>
                <w:sz w:val="26"/>
                <w:szCs w:val="26"/>
                <w:lang w:val="fi-FI"/>
              </w:rPr>
              <w:t>3</w:t>
            </w:r>
            <w:r w:rsidR="00542358">
              <w:rPr>
                <w:rFonts w:ascii="Helvetica" w:hAnsi="Helvetica" w:cs="Cambria"/>
                <w:color w:val="000000" w:themeColor="text1"/>
                <w:sz w:val="26"/>
                <w:szCs w:val="26"/>
                <w:lang w:val="fi-FI"/>
              </w:rPr>
              <w:t>7966</w:t>
            </w:r>
            <w:r w:rsidRPr="001F0BD8">
              <w:rPr>
                <w:rFonts w:ascii="Helvetica" w:hAnsi="Helvetica" w:cs="Cambria"/>
                <w:color w:val="000000" w:themeColor="text1"/>
                <w:sz w:val="26"/>
                <w:szCs w:val="26"/>
                <w:lang w:val="fi-FI"/>
              </w:rPr>
              <w:t>€</w:t>
            </w:r>
            <w:proofErr w:type="gramEnd"/>
          </w:p>
        </w:tc>
      </w:tr>
      <w:tr w:rsidR="00D46F5A" w14:paraId="00C44815" w14:textId="77777777" w:rsidTr="00D070F0">
        <w:tc>
          <w:tcPr>
            <w:tcW w:w="3114" w:type="dxa"/>
          </w:tcPr>
          <w:p w14:paraId="0CF6AB4E"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Valmennustoiminta</w:t>
            </w:r>
          </w:p>
        </w:tc>
        <w:tc>
          <w:tcPr>
            <w:tcW w:w="1510" w:type="dxa"/>
          </w:tcPr>
          <w:p w14:paraId="6E16765F" w14:textId="77DA439C" w:rsidR="00D46F5A" w:rsidRDefault="0007463D"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6100</w:t>
            </w:r>
            <w:r w:rsidR="00542358">
              <w:rPr>
                <w:rFonts w:ascii="Helvetica" w:hAnsi="Helvetica" w:cs="Cambria"/>
                <w:color w:val="000000" w:themeColor="text1"/>
                <w:sz w:val="26"/>
                <w:szCs w:val="26"/>
                <w:lang w:val="fi-FI"/>
              </w:rPr>
              <w:t>90</w:t>
            </w:r>
            <w:r w:rsidR="00D46F5A">
              <w:rPr>
                <w:rFonts w:ascii="Helvetica" w:hAnsi="Helvetica" w:cs="Cambria"/>
                <w:color w:val="000000" w:themeColor="text1"/>
                <w:sz w:val="26"/>
                <w:szCs w:val="26"/>
                <w:lang w:val="fi-FI"/>
              </w:rPr>
              <w:t>€</w:t>
            </w:r>
            <w:proofErr w:type="gramEnd"/>
          </w:p>
        </w:tc>
        <w:tc>
          <w:tcPr>
            <w:tcW w:w="2195" w:type="dxa"/>
          </w:tcPr>
          <w:p w14:paraId="6EC80CB3" w14:textId="1766EA8A" w:rsidR="00D46F5A" w:rsidRDefault="00CD01A5"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18</w:t>
            </w:r>
            <w:r w:rsidR="00C441CB">
              <w:rPr>
                <w:rFonts w:ascii="Helvetica" w:hAnsi="Helvetica" w:cs="Cambria"/>
                <w:color w:val="000000" w:themeColor="text1"/>
                <w:sz w:val="26"/>
                <w:szCs w:val="26"/>
                <w:lang w:val="fi-FI"/>
              </w:rPr>
              <w:t>666</w:t>
            </w:r>
            <w:r w:rsidR="00542358">
              <w:rPr>
                <w:rFonts w:ascii="Helvetica" w:hAnsi="Helvetica" w:cs="Cambria"/>
                <w:color w:val="000000" w:themeColor="text1"/>
                <w:sz w:val="26"/>
                <w:szCs w:val="26"/>
                <w:lang w:val="fi-FI"/>
              </w:rPr>
              <w:t>8</w:t>
            </w:r>
            <w:r w:rsidR="00D46F5A">
              <w:rPr>
                <w:rFonts w:ascii="Helvetica" w:hAnsi="Helvetica" w:cs="Cambria"/>
                <w:color w:val="000000" w:themeColor="text1"/>
                <w:sz w:val="26"/>
                <w:szCs w:val="26"/>
                <w:lang w:val="fi-FI"/>
              </w:rPr>
              <w:t>€</w:t>
            </w:r>
            <w:proofErr w:type="gramEnd"/>
          </w:p>
        </w:tc>
        <w:tc>
          <w:tcPr>
            <w:tcW w:w="2197" w:type="dxa"/>
          </w:tcPr>
          <w:p w14:paraId="0B9C2857" w14:textId="619D73EA"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4</w:t>
            </w:r>
            <w:r w:rsidR="00C441CB">
              <w:rPr>
                <w:rFonts w:ascii="Helvetica" w:hAnsi="Helvetica" w:cs="Cambria"/>
                <w:color w:val="000000" w:themeColor="text1"/>
                <w:sz w:val="26"/>
                <w:szCs w:val="26"/>
                <w:lang w:val="fi-FI"/>
              </w:rPr>
              <w:t>23422</w:t>
            </w:r>
            <w:r>
              <w:rPr>
                <w:rFonts w:ascii="Helvetica" w:hAnsi="Helvetica" w:cs="Cambria"/>
                <w:color w:val="000000" w:themeColor="text1"/>
                <w:sz w:val="26"/>
                <w:szCs w:val="26"/>
                <w:lang w:val="fi-FI"/>
              </w:rPr>
              <w:t>€</w:t>
            </w:r>
            <w:proofErr w:type="gramEnd"/>
          </w:p>
        </w:tc>
      </w:tr>
      <w:tr w:rsidR="00D46F5A" w14:paraId="675FE14E" w14:textId="77777777" w:rsidTr="00D070F0">
        <w:tc>
          <w:tcPr>
            <w:tcW w:w="3114" w:type="dxa"/>
          </w:tcPr>
          <w:p w14:paraId="050E0322"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Vesiliikuntapalvelut</w:t>
            </w:r>
          </w:p>
        </w:tc>
        <w:tc>
          <w:tcPr>
            <w:tcW w:w="1510" w:type="dxa"/>
          </w:tcPr>
          <w:p w14:paraId="059AD6FE" w14:textId="5E002966"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3</w:t>
            </w:r>
            <w:r w:rsidR="00CD01A5">
              <w:rPr>
                <w:rFonts w:ascii="Helvetica" w:hAnsi="Helvetica" w:cs="Cambria"/>
                <w:color w:val="000000" w:themeColor="text1"/>
                <w:sz w:val="26"/>
                <w:szCs w:val="26"/>
                <w:lang w:val="fi-FI"/>
              </w:rPr>
              <w:t>2919</w:t>
            </w:r>
            <w:r w:rsidR="00542358">
              <w:rPr>
                <w:rFonts w:ascii="Helvetica" w:hAnsi="Helvetica" w:cs="Cambria"/>
                <w:color w:val="000000" w:themeColor="text1"/>
                <w:sz w:val="26"/>
                <w:szCs w:val="26"/>
                <w:lang w:val="fi-FI"/>
              </w:rPr>
              <w:t>6</w:t>
            </w:r>
            <w:r>
              <w:rPr>
                <w:rFonts w:ascii="Helvetica" w:hAnsi="Helvetica" w:cs="Cambria"/>
                <w:color w:val="000000" w:themeColor="text1"/>
                <w:sz w:val="26"/>
                <w:szCs w:val="26"/>
                <w:lang w:val="fi-FI"/>
              </w:rPr>
              <w:t>€</w:t>
            </w:r>
            <w:proofErr w:type="gramEnd"/>
          </w:p>
        </w:tc>
        <w:tc>
          <w:tcPr>
            <w:tcW w:w="2195" w:type="dxa"/>
          </w:tcPr>
          <w:p w14:paraId="2036909F" w14:textId="5D1D981C"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2</w:t>
            </w:r>
            <w:r w:rsidR="00542358">
              <w:rPr>
                <w:rFonts w:ascii="Helvetica" w:hAnsi="Helvetica" w:cs="Cambria"/>
                <w:color w:val="000000" w:themeColor="text1"/>
                <w:sz w:val="26"/>
                <w:szCs w:val="26"/>
                <w:lang w:val="fi-FI"/>
              </w:rPr>
              <w:t>50143</w:t>
            </w:r>
            <w:r>
              <w:rPr>
                <w:rFonts w:ascii="Helvetica" w:hAnsi="Helvetica" w:cs="Cambria"/>
                <w:color w:val="000000" w:themeColor="text1"/>
                <w:sz w:val="26"/>
                <w:szCs w:val="26"/>
                <w:lang w:val="fi-FI"/>
              </w:rPr>
              <w:t>€</w:t>
            </w:r>
            <w:proofErr w:type="gramEnd"/>
          </w:p>
        </w:tc>
        <w:tc>
          <w:tcPr>
            <w:tcW w:w="2197" w:type="dxa"/>
          </w:tcPr>
          <w:p w14:paraId="6856DCC2" w14:textId="1EB852D5" w:rsidR="00D46F5A" w:rsidRDefault="00542358"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79053</w:t>
            </w:r>
            <w:r w:rsidR="00D46F5A">
              <w:rPr>
                <w:rFonts w:ascii="Helvetica" w:hAnsi="Helvetica" w:cs="Cambria"/>
                <w:color w:val="000000" w:themeColor="text1"/>
                <w:sz w:val="26"/>
                <w:szCs w:val="26"/>
                <w:lang w:val="fi-FI"/>
              </w:rPr>
              <w:t>€</w:t>
            </w:r>
            <w:proofErr w:type="gramEnd"/>
          </w:p>
        </w:tc>
      </w:tr>
      <w:tr w:rsidR="00D46F5A" w14:paraId="7BF010C3" w14:textId="77777777" w:rsidTr="00D070F0">
        <w:tc>
          <w:tcPr>
            <w:tcW w:w="3114" w:type="dxa"/>
          </w:tcPr>
          <w:p w14:paraId="64535D94"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Henkilöstökulut</w:t>
            </w:r>
          </w:p>
        </w:tc>
        <w:tc>
          <w:tcPr>
            <w:tcW w:w="1510" w:type="dxa"/>
          </w:tcPr>
          <w:p w14:paraId="6D39D459"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5E945583" w14:textId="289F6A92" w:rsidR="00D46F5A" w:rsidRDefault="002C361C"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4</w:t>
            </w:r>
            <w:r w:rsidR="005F3C58">
              <w:rPr>
                <w:rFonts w:ascii="Helvetica" w:hAnsi="Helvetica" w:cs="Cambria"/>
                <w:color w:val="000000" w:themeColor="text1"/>
                <w:sz w:val="26"/>
                <w:szCs w:val="26"/>
                <w:lang w:val="fi-FI"/>
              </w:rPr>
              <w:t>9</w:t>
            </w:r>
            <w:r w:rsidR="007C542B">
              <w:rPr>
                <w:rFonts w:ascii="Helvetica" w:hAnsi="Helvetica" w:cs="Cambria"/>
                <w:color w:val="000000" w:themeColor="text1"/>
                <w:sz w:val="26"/>
                <w:szCs w:val="26"/>
                <w:lang w:val="fi-FI"/>
              </w:rPr>
              <w:t>5793</w:t>
            </w:r>
            <w:r w:rsidR="00D46F5A">
              <w:rPr>
                <w:rFonts w:ascii="Helvetica" w:hAnsi="Helvetica" w:cs="Cambria"/>
                <w:color w:val="000000" w:themeColor="text1"/>
                <w:sz w:val="26"/>
                <w:szCs w:val="26"/>
                <w:lang w:val="fi-FI"/>
              </w:rPr>
              <w:t>€</w:t>
            </w:r>
            <w:proofErr w:type="gramEnd"/>
          </w:p>
        </w:tc>
        <w:tc>
          <w:tcPr>
            <w:tcW w:w="2197" w:type="dxa"/>
          </w:tcPr>
          <w:p w14:paraId="7BA1741A" w14:textId="27423BEE"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sidR="002C361C">
              <w:rPr>
                <w:rFonts w:ascii="Helvetica" w:hAnsi="Helvetica" w:cs="Cambria"/>
                <w:color w:val="000000" w:themeColor="text1"/>
                <w:sz w:val="26"/>
                <w:szCs w:val="26"/>
                <w:lang w:val="fi-FI"/>
              </w:rPr>
              <w:t>4</w:t>
            </w:r>
            <w:r w:rsidR="005F3C58">
              <w:rPr>
                <w:rFonts w:ascii="Helvetica" w:hAnsi="Helvetica" w:cs="Cambria"/>
                <w:color w:val="000000" w:themeColor="text1"/>
                <w:sz w:val="26"/>
                <w:szCs w:val="26"/>
                <w:lang w:val="fi-FI"/>
              </w:rPr>
              <w:t>9</w:t>
            </w:r>
            <w:r w:rsidR="007C542B">
              <w:rPr>
                <w:rFonts w:ascii="Helvetica" w:hAnsi="Helvetica" w:cs="Cambria"/>
                <w:color w:val="000000" w:themeColor="text1"/>
                <w:sz w:val="26"/>
                <w:szCs w:val="26"/>
                <w:lang w:val="fi-FI"/>
              </w:rPr>
              <w:t>5</w:t>
            </w:r>
            <w:r w:rsidR="0090238D">
              <w:rPr>
                <w:rFonts w:ascii="Helvetica" w:hAnsi="Helvetica" w:cs="Cambria"/>
                <w:color w:val="000000" w:themeColor="text1"/>
                <w:sz w:val="26"/>
                <w:szCs w:val="26"/>
                <w:lang w:val="fi-FI"/>
              </w:rPr>
              <w:t>793</w:t>
            </w:r>
            <w:r>
              <w:rPr>
                <w:rFonts w:ascii="Helvetica" w:hAnsi="Helvetica" w:cs="Cambria"/>
                <w:color w:val="000000" w:themeColor="text1"/>
                <w:sz w:val="26"/>
                <w:szCs w:val="26"/>
                <w:lang w:val="fi-FI"/>
              </w:rPr>
              <w:t>€</w:t>
            </w:r>
            <w:proofErr w:type="gramEnd"/>
          </w:p>
        </w:tc>
      </w:tr>
      <w:tr w:rsidR="00D46F5A" w14:paraId="04FF9EBE" w14:textId="77777777" w:rsidTr="00D070F0">
        <w:tc>
          <w:tcPr>
            <w:tcW w:w="3114" w:type="dxa"/>
          </w:tcPr>
          <w:p w14:paraId="43C00AD7"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lastRenderedPageBreak/>
              <w:t>Hallinnollinen toiminta</w:t>
            </w:r>
          </w:p>
        </w:tc>
        <w:tc>
          <w:tcPr>
            <w:tcW w:w="1510" w:type="dxa"/>
          </w:tcPr>
          <w:p w14:paraId="396CB9A4"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1B1A92C2" w14:textId="34174B90" w:rsidR="00D46F5A" w:rsidRDefault="00044480"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48742</w:t>
            </w:r>
            <w:r w:rsidR="00D46F5A">
              <w:rPr>
                <w:rFonts w:ascii="Helvetica" w:hAnsi="Helvetica" w:cs="Cambria"/>
                <w:color w:val="000000" w:themeColor="text1"/>
                <w:sz w:val="26"/>
                <w:szCs w:val="26"/>
                <w:lang w:val="fi-FI"/>
              </w:rPr>
              <w:t>€</w:t>
            </w:r>
            <w:proofErr w:type="gramEnd"/>
          </w:p>
        </w:tc>
        <w:tc>
          <w:tcPr>
            <w:tcW w:w="2197" w:type="dxa"/>
          </w:tcPr>
          <w:p w14:paraId="657CEF92" w14:textId="242A8BDB"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sidR="00044480">
              <w:rPr>
                <w:rFonts w:ascii="Helvetica" w:hAnsi="Helvetica" w:cs="Cambria"/>
                <w:color w:val="000000" w:themeColor="text1"/>
                <w:sz w:val="26"/>
                <w:szCs w:val="26"/>
                <w:lang w:val="fi-FI"/>
              </w:rPr>
              <w:t>48742</w:t>
            </w:r>
            <w:r>
              <w:rPr>
                <w:rFonts w:ascii="Helvetica" w:hAnsi="Helvetica" w:cs="Cambria"/>
                <w:color w:val="000000" w:themeColor="text1"/>
                <w:sz w:val="26"/>
                <w:szCs w:val="26"/>
                <w:lang w:val="fi-FI"/>
              </w:rPr>
              <w:t>€</w:t>
            </w:r>
            <w:proofErr w:type="gramEnd"/>
          </w:p>
        </w:tc>
      </w:tr>
      <w:tr w:rsidR="00ED56FE" w14:paraId="4C74AFD4" w14:textId="77777777" w:rsidTr="00D070F0">
        <w:tc>
          <w:tcPr>
            <w:tcW w:w="3114" w:type="dxa"/>
          </w:tcPr>
          <w:p w14:paraId="636F6BD4" w14:textId="428E174B"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Varainhankinnan tuotot</w:t>
            </w:r>
          </w:p>
        </w:tc>
        <w:tc>
          <w:tcPr>
            <w:tcW w:w="1510" w:type="dxa"/>
          </w:tcPr>
          <w:p w14:paraId="44889229" w14:textId="11F6CDCB"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1900€</w:t>
            </w:r>
            <w:proofErr w:type="gramEnd"/>
          </w:p>
        </w:tc>
        <w:tc>
          <w:tcPr>
            <w:tcW w:w="2195" w:type="dxa"/>
          </w:tcPr>
          <w:p w14:paraId="465C092F" w14:textId="77777777"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7" w:type="dxa"/>
          </w:tcPr>
          <w:p w14:paraId="53D92531" w14:textId="07AB6414"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1900€</w:t>
            </w:r>
            <w:proofErr w:type="gramEnd"/>
          </w:p>
        </w:tc>
      </w:tr>
      <w:tr w:rsidR="00ED56FE" w14:paraId="6FC32DE1" w14:textId="77777777" w:rsidTr="00D070F0">
        <w:tc>
          <w:tcPr>
            <w:tcW w:w="3114" w:type="dxa"/>
          </w:tcPr>
          <w:p w14:paraId="522776B0" w14:textId="2B3C23AE"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Poistot</w:t>
            </w:r>
          </w:p>
        </w:tc>
        <w:tc>
          <w:tcPr>
            <w:tcW w:w="1510" w:type="dxa"/>
          </w:tcPr>
          <w:p w14:paraId="4F0130A7" w14:textId="77777777" w:rsidR="00ED56FE" w:rsidRDefault="00ED56F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7BB45406" w14:textId="788304D4" w:rsidR="00ED56FE" w:rsidRDefault="007F4BA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2545€</w:t>
            </w:r>
            <w:proofErr w:type="gramEnd"/>
          </w:p>
        </w:tc>
        <w:tc>
          <w:tcPr>
            <w:tcW w:w="2197" w:type="dxa"/>
          </w:tcPr>
          <w:p w14:paraId="500876D2" w14:textId="292B2DA6" w:rsidR="00ED56FE" w:rsidRDefault="007F4BA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Pr>
                <w:rFonts w:ascii="Helvetica" w:hAnsi="Helvetica" w:cs="Cambria"/>
                <w:color w:val="000000" w:themeColor="text1"/>
                <w:sz w:val="26"/>
                <w:szCs w:val="26"/>
                <w:lang w:val="fi-FI"/>
              </w:rPr>
              <w:t>2545€</w:t>
            </w:r>
            <w:proofErr w:type="gramEnd"/>
          </w:p>
        </w:tc>
      </w:tr>
      <w:tr w:rsidR="00D46F5A" w14:paraId="5BF25841" w14:textId="77777777" w:rsidTr="00D070F0">
        <w:tc>
          <w:tcPr>
            <w:tcW w:w="3114" w:type="dxa"/>
          </w:tcPr>
          <w:p w14:paraId="5D79854F"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Avustukset</w:t>
            </w:r>
          </w:p>
        </w:tc>
        <w:tc>
          <w:tcPr>
            <w:tcW w:w="1510" w:type="dxa"/>
          </w:tcPr>
          <w:p w14:paraId="19FC20F0" w14:textId="2253D01E" w:rsidR="00D46F5A" w:rsidRDefault="00246C96"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69</w:t>
            </w:r>
            <w:r w:rsidR="009A6384">
              <w:rPr>
                <w:rFonts w:ascii="Helvetica" w:hAnsi="Helvetica" w:cs="Cambria"/>
                <w:color w:val="000000" w:themeColor="text1"/>
                <w:sz w:val="26"/>
                <w:szCs w:val="26"/>
                <w:lang w:val="fi-FI"/>
              </w:rPr>
              <w:t>350</w:t>
            </w:r>
            <w:r w:rsidR="00D46F5A">
              <w:rPr>
                <w:rFonts w:ascii="Helvetica" w:hAnsi="Helvetica" w:cs="Cambria"/>
                <w:color w:val="000000" w:themeColor="text1"/>
                <w:sz w:val="26"/>
                <w:szCs w:val="26"/>
                <w:lang w:val="fi-FI"/>
              </w:rPr>
              <w:t>€</w:t>
            </w:r>
            <w:proofErr w:type="gramEnd"/>
          </w:p>
        </w:tc>
        <w:tc>
          <w:tcPr>
            <w:tcW w:w="2195" w:type="dxa"/>
          </w:tcPr>
          <w:p w14:paraId="7888469D"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7" w:type="dxa"/>
          </w:tcPr>
          <w:p w14:paraId="1F09F46A" w14:textId="2A4F916A" w:rsidR="00D46F5A" w:rsidRDefault="00246C96"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69</w:t>
            </w:r>
            <w:r w:rsidR="009A6384">
              <w:rPr>
                <w:rFonts w:ascii="Helvetica" w:hAnsi="Helvetica" w:cs="Cambria"/>
                <w:color w:val="000000" w:themeColor="text1"/>
                <w:sz w:val="26"/>
                <w:szCs w:val="26"/>
                <w:lang w:val="fi-FI"/>
              </w:rPr>
              <w:t>350</w:t>
            </w:r>
            <w:r w:rsidR="00D46F5A">
              <w:rPr>
                <w:rFonts w:ascii="Helvetica" w:hAnsi="Helvetica" w:cs="Cambria"/>
                <w:color w:val="000000" w:themeColor="text1"/>
                <w:sz w:val="26"/>
                <w:szCs w:val="26"/>
                <w:lang w:val="fi-FI"/>
              </w:rPr>
              <w:t>€</w:t>
            </w:r>
            <w:proofErr w:type="gramEnd"/>
          </w:p>
        </w:tc>
      </w:tr>
      <w:tr w:rsidR="00D46F5A" w14:paraId="7420B364" w14:textId="77777777" w:rsidTr="00D070F0">
        <w:tc>
          <w:tcPr>
            <w:tcW w:w="3114" w:type="dxa"/>
          </w:tcPr>
          <w:p w14:paraId="7B3095F8"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Verot</w:t>
            </w:r>
          </w:p>
        </w:tc>
        <w:tc>
          <w:tcPr>
            <w:tcW w:w="1510" w:type="dxa"/>
          </w:tcPr>
          <w:p w14:paraId="11F63B90"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2E57CF84" w14:textId="1E7B123A" w:rsidR="00D46F5A" w:rsidRDefault="007F4BAE"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1</w:t>
            </w:r>
            <w:r w:rsidR="009A6384">
              <w:rPr>
                <w:rFonts w:ascii="Helvetica" w:hAnsi="Helvetica" w:cs="Cambria"/>
                <w:color w:val="000000" w:themeColor="text1"/>
                <w:sz w:val="26"/>
                <w:szCs w:val="26"/>
                <w:lang w:val="fi-FI"/>
              </w:rPr>
              <w:t>6046</w:t>
            </w:r>
            <w:r w:rsidR="00D46F5A">
              <w:rPr>
                <w:rFonts w:ascii="Helvetica" w:hAnsi="Helvetica" w:cs="Cambria"/>
                <w:color w:val="000000" w:themeColor="text1"/>
                <w:sz w:val="26"/>
                <w:szCs w:val="26"/>
                <w:lang w:val="fi-FI"/>
              </w:rPr>
              <w:t>€</w:t>
            </w:r>
            <w:proofErr w:type="gramEnd"/>
          </w:p>
        </w:tc>
        <w:tc>
          <w:tcPr>
            <w:tcW w:w="2197" w:type="dxa"/>
          </w:tcPr>
          <w:p w14:paraId="79C0CA60" w14:textId="6425DA2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sidR="007F4BAE">
              <w:rPr>
                <w:rFonts w:ascii="Helvetica" w:hAnsi="Helvetica" w:cs="Cambria"/>
                <w:color w:val="000000" w:themeColor="text1"/>
                <w:sz w:val="26"/>
                <w:szCs w:val="26"/>
                <w:lang w:val="fi-FI"/>
              </w:rPr>
              <w:t>1</w:t>
            </w:r>
            <w:r w:rsidR="009A6384">
              <w:rPr>
                <w:rFonts w:ascii="Helvetica" w:hAnsi="Helvetica" w:cs="Cambria"/>
                <w:color w:val="000000" w:themeColor="text1"/>
                <w:sz w:val="26"/>
                <w:szCs w:val="26"/>
                <w:lang w:val="fi-FI"/>
              </w:rPr>
              <w:t>6046</w:t>
            </w:r>
            <w:r>
              <w:rPr>
                <w:rFonts w:ascii="Helvetica" w:hAnsi="Helvetica" w:cs="Cambria"/>
                <w:color w:val="000000" w:themeColor="text1"/>
                <w:sz w:val="26"/>
                <w:szCs w:val="26"/>
                <w:lang w:val="fi-FI"/>
              </w:rPr>
              <w:t>€</w:t>
            </w:r>
            <w:proofErr w:type="gramEnd"/>
          </w:p>
        </w:tc>
      </w:tr>
      <w:tr w:rsidR="00D46F5A" w:rsidRPr="00D80CBF" w14:paraId="43B251FD" w14:textId="77777777" w:rsidTr="00D070F0">
        <w:tc>
          <w:tcPr>
            <w:tcW w:w="3114" w:type="dxa"/>
          </w:tcPr>
          <w:p w14:paraId="258F0089"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YHTEENSÄ ennen yhteistoimintaa</w:t>
            </w:r>
          </w:p>
        </w:tc>
        <w:tc>
          <w:tcPr>
            <w:tcW w:w="1510" w:type="dxa"/>
          </w:tcPr>
          <w:p w14:paraId="7A144F53"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78340EE5"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7" w:type="dxa"/>
          </w:tcPr>
          <w:p w14:paraId="002C6F31" w14:textId="3F09D99B" w:rsidR="00D46F5A" w:rsidRPr="00D80CBF" w:rsidRDefault="00D46F5A" w:rsidP="00D070F0">
            <w:pPr>
              <w:widowControl w:val="0"/>
              <w:autoSpaceDE w:val="0"/>
              <w:autoSpaceDN w:val="0"/>
              <w:adjustRightInd w:val="0"/>
              <w:spacing w:after="240" w:line="380" w:lineRule="atLeast"/>
              <w:rPr>
                <w:rFonts w:ascii="Helvetica" w:hAnsi="Helvetica" w:cs="Cambria"/>
                <w:b/>
                <w:bCs/>
                <w:color w:val="000000" w:themeColor="text1"/>
                <w:sz w:val="26"/>
                <w:szCs w:val="26"/>
                <w:lang w:val="fi-FI"/>
              </w:rPr>
            </w:pPr>
            <w:r w:rsidRPr="00D80CBF">
              <w:rPr>
                <w:rFonts w:ascii="Helvetica" w:hAnsi="Helvetica" w:cs="Cambria"/>
                <w:b/>
                <w:bCs/>
                <w:color w:val="000000" w:themeColor="text1"/>
                <w:sz w:val="26"/>
                <w:szCs w:val="26"/>
                <w:lang w:val="fi-FI"/>
              </w:rPr>
              <w:t>-</w:t>
            </w:r>
            <w:proofErr w:type="gramStart"/>
            <w:r w:rsidR="007C542B">
              <w:rPr>
                <w:rFonts w:ascii="Helvetica" w:hAnsi="Helvetica" w:cs="Cambria"/>
                <w:b/>
                <w:bCs/>
                <w:color w:val="000000" w:themeColor="text1"/>
                <w:sz w:val="26"/>
                <w:szCs w:val="26"/>
                <w:lang w:val="fi-FI"/>
              </w:rPr>
              <w:t>27367</w:t>
            </w:r>
            <w:r>
              <w:rPr>
                <w:rFonts w:ascii="Helvetica" w:hAnsi="Helvetica" w:cs="Cambria"/>
                <w:b/>
                <w:bCs/>
                <w:color w:val="000000" w:themeColor="text1"/>
                <w:sz w:val="26"/>
                <w:szCs w:val="26"/>
                <w:lang w:val="fi-FI"/>
              </w:rPr>
              <w:t>€</w:t>
            </w:r>
            <w:proofErr w:type="gramEnd"/>
          </w:p>
        </w:tc>
      </w:tr>
      <w:tr w:rsidR="00D46F5A" w14:paraId="39B4AB16" w14:textId="77777777" w:rsidTr="00D070F0">
        <w:tc>
          <w:tcPr>
            <w:tcW w:w="3114" w:type="dxa"/>
          </w:tcPr>
          <w:p w14:paraId="2B0030AD"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spellStart"/>
            <w:r>
              <w:rPr>
                <w:rFonts w:ascii="Helvetica" w:hAnsi="Helvetica" w:cs="Cambria"/>
                <w:color w:val="000000" w:themeColor="text1"/>
                <w:sz w:val="26"/>
                <w:szCs w:val="26"/>
                <w:lang w:val="fi-FI"/>
              </w:rPr>
              <w:t>UiTa</w:t>
            </w:r>
            <w:proofErr w:type="spellEnd"/>
            <w:r>
              <w:rPr>
                <w:rFonts w:ascii="Helvetica" w:hAnsi="Helvetica" w:cs="Cambria"/>
                <w:color w:val="000000" w:themeColor="text1"/>
                <w:sz w:val="26"/>
                <w:szCs w:val="26"/>
                <w:lang w:val="fi-FI"/>
              </w:rPr>
              <w:t>/Tatu kilpailutoiminta</w:t>
            </w:r>
          </w:p>
        </w:tc>
        <w:tc>
          <w:tcPr>
            <w:tcW w:w="1510" w:type="dxa"/>
          </w:tcPr>
          <w:p w14:paraId="415835F0" w14:textId="07407B23" w:rsidR="00D46F5A" w:rsidRDefault="00957EE5"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21063</w:t>
            </w:r>
            <w:r w:rsidR="00D46F5A">
              <w:rPr>
                <w:rFonts w:ascii="Helvetica" w:hAnsi="Helvetica" w:cs="Cambria"/>
                <w:color w:val="000000" w:themeColor="text1"/>
                <w:sz w:val="26"/>
                <w:szCs w:val="26"/>
                <w:lang w:val="fi-FI"/>
              </w:rPr>
              <w:t>€</w:t>
            </w:r>
            <w:proofErr w:type="gramEnd"/>
          </w:p>
        </w:tc>
        <w:tc>
          <w:tcPr>
            <w:tcW w:w="2195" w:type="dxa"/>
          </w:tcPr>
          <w:p w14:paraId="701A10E6" w14:textId="3CB20125" w:rsidR="00D46F5A" w:rsidRDefault="00957EE5"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roofErr w:type="gramStart"/>
            <w:r>
              <w:rPr>
                <w:rFonts w:ascii="Helvetica" w:hAnsi="Helvetica" w:cs="Cambria"/>
                <w:color w:val="000000" w:themeColor="text1"/>
                <w:sz w:val="26"/>
                <w:szCs w:val="26"/>
                <w:lang w:val="fi-FI"/>
              </w:rPr>
              <w:t>27817</w:t>
            </w:r>
            <w:r w:rsidR="00D46F5A">
              <w:rPr>
                <w:rFonts w:ascii="Helvetica" w:hAnsi="Helvetica" w:cs="Cambria"/>
                <w:color w:val="000000" w:themeColor="text1"/>
                <w:sz w:val="26"/>
                <w:szCs w:val="26"/>
                <w:lang w:val="fi-FI"/>
              </w:rPr>
              <w:t>€</w:t>
            </w:r>
            <w:proofErr w:type="gramEnd"/>
          </w:p>
        </w:tc>
        <w:tc>
          <w:tcPr>
            <w:tcW w:w="2197" w:type="dxa"/>
          </w:tcPr>
          <w:p w14:paraId="33074A28" w14:textId="7687C8BA"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w:t>
            </w:r>
            <w:proofErr w:type="gramStart"/>
            <w:r w:rsidR="00957EE5">
              <w:rPr>
                <w:rFonts w:ascii="Helvetica" w:hAnsi="Helvetica" w:cs="Cambria"/>
                <w:color w:val="000000" w:themeColor="text1"/>
                <w:sz w:val="26"/>
                <w:szCs w:val="26"/>
                <w:lang w:val="fi-FI"/>
              </w:rPr>
              <w:t>6754</w:t>
            </w:r>
            <w:r>
              <w:rPr>
                <w:rFonts w:ascii="Helvetica" w:hAnsi="Helvetica" w:cs="Cambria"/>
                <w:color w:val="000000" w:themeColor="text1"/>
                <w:sz w:val="26"/>
                <w:szCs w:val="26"/>
                <w:lang w:val="fi-FI"/>
              </w:rPr>
              <w:t>€</w:t>
            </w:r>
            <w:proofErr w:type="gramEnd"/>
          </w:p>
        </w:tc>
      </w:tr>
      <w:tr w:rsidR="00D46F5A" w:rsidRPr="00AD2AF0" w14:paraId="1C9EF20B" w14:textId="77777777" w:rsidTr="00D070F0">
        <w:tc>
          <w:tcPr>
            <w:tcW w:w="3114" w:type="dxa"/>
          </w:tcPr>
          <w:p w14:paraId="63143A90"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r>
              <w:rPr>
                <w:rFonts w:ascii="Helvetica" w:hAnsi="Helvetica" w:cs="Cambria"/>
                <w:color w:val="000000" w:themeColor="text1"/>
                <w:sz w:val="26"/>
                <w:szCs w:val="26"/>
                <w:lang w:val="fi-FI"/>
              </w:rPr>
              <w:t>Yhteistoiminnan jälkeen</w:t>
            </w:r>
          </w:p>
        </w:tc>
        <w:tc>
          <w:tcPr>
            <w:tcW w:w="1510" w:type="dxa"/>
          </w:tcPr>
          <w:p w14:paraId="1A17A2C5"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5" w:type="dxa"/>
          </w:tcPr>
          <w:p w14:paraId="17CC2E18" w14:textId="77777777" w:rsidR="00D46F5A" w:rsidRDefault="00D46F5A" w:rsidP="00D070F0">
            <w:pPr>
              <w:widowControl w:val="0"/>
              <w:autoSpaceDE w:val="0"/>
              <w:autoSpaceDN w:val="0"/>
              <w:adjustRightInd w:val="0"/>
              <w:spacing w:after="240" w:line="380" w:lineRule="atLeast"/>
              <w:rPr>
                <w:rFonts w:ascii="Helvetica" w:hAnsi="Helvetica" w:cs="Cambria"/>
                <w:color w:val="000000" w:themeColor="text1"/>
                <w:sz w:val="26"/>
                <w:szCs w:val="26"/>
                <w:lang w:val="fi-FI"/>
              </w:rPr>
            </w:pPr>
          </w:p>
        </w:tc>
        <w:tc>
          <w:tcPr>
            <w:tcW w:w="2197" w:type="dxa"/>
          </w:tcPr>
          <w:p w14:paraId="0F110FFC" w14:textId="1866003A" w:rsidR="00D46F5A" w:rsidRPr="00AD2AF0" w:rsidRDefault="00D46F5A" w:rsidP="00D070F0">
            <w:pPr>
              <w:widowControl w:val="0"/>
              <w:autoSpaceDE w:val="0"/>
              <w:autoSpaceDN w:val="0"/>
              <w:adjustRightInd w:val="0"/>
              <w:spacing w:after="240" w:line="380" w:lineRule="atLeast"/>
              <w:rPr>
                <w:rFonts w:ascii="Helvetica" w:hAnsi="Helvetica" w:cs="Cambria"/>
                <w:b/>
                <w:bCs/>
                <w:color w:val="000000" w:themeColor="text1"/>
                <w:sz w:val="26"/>
                <w:szCs w:val="26"/>
                <w:lang w:val="fi-FI"/>
              </w:rPr>
            </w:pPr>
            <w:r w:rsidRPr="00AD2AF0">
              <w:rPr>
                <w:rFonts w:ascii="Helvetica" w:hAnsi="Helvetica" w:cs="Cambria"/>
                <w:b/>
                <w:bCs/>
                <w:color w:val="000000" w:themeColor="text1"/>
                <w:sz w:val="26"/>
                <w:szCs w:val="26"/>
                <w:lang w:val="fi-FI"/>
              </w:rPr>
              <w:t>-</w:t>
            </w:r>
            <w:proofErr w:type="gramStart"/>
            <w:r w:rsidR="00957EE5">
              <w:rPr>
                <w:rFonts w:ascii="Helvetica" w:hAnsi="Helvetica" w:cs="Cambria"/>
                <w:b/>
                <w:bCs/>
                <w:color w:val="000000" w:themeColor="text1"/>
                <w:sz w:val="26"/>
                <w:szCs w:val="26"/>
                <w:lang w:val="fi-FI"/>
              </w:rPr>
              <w:t>34121</w:t>
            </w:r>
            <w:r>
              <w:rPr>
                <w:rFonts w:ascii="Helvetica" w:hAnsi="Helvetica" w:cs="Cambria"/>
                <w:b/>
                <w:bCs/>
                <w:color w:val="000000" w:themeColor="text1"/>
                <w:sz w:val="26"/>
                <w:szCs w:val="26"/>
                <w:lang w:val="fi-FI"/>
              </w:rPr>
              <w:t>€</w:t>
            </w:r>
            <w:proofErr w:type="gramEnd"/>
          </w:p>
        </w:tc>
      </w:tr>
    </w:tbl>
    <w:p w14:paraId="453D0850" w14:textId="77777777" w:rsidR="008A7F69" w:rsidRPr="005642E8" w:rsidRDefault="008A7F69" w:rsidP="007832D8">
      <w:pPr>
        <w:pStyle w:val="Otsikko1"/>
        <w:numPr>
          <w:ilvl w:val="0"/>
          <w:numId w:val="0"/>
        </w:numPr>
        <w:spacing w:line="276" w:lineRule="auto"/>
        <w:rPr>
          <w:rFonts w:ascii="Helvetica" w:hAnsi="Helvetica"/>
          <w:color w:val="000000" w:themeColor="text1"/>
          <w:sz w:val="26"/>
          <w:szCs w:val="26"/>
          <w:lang w:val="fi-FI"/>
        </w:rPr>
      </w:pPr>
    </w:p>
    <w:p w14:paraId="0F4F18D7" w14:textId="341372F3" w:rsidR="00866B23" w:rsidRPr="00DB5975" w:rsidRDefault="00866B23" w:rsidP="00FC707B">
      <w:pPr>
        <w:spacing w:after="200" w:line="360" w:lineRule="auto"/>
        <w:jc w:val="both"/>
        <w:rPr>
          <w:rFonts w:ascii="Cambria" w:eastAsia="FangSong" w:hAnsi="Cambria" w:cs="Times New Roman"/>
          <w:color w:val="FF0000"/>
          <w:sz w:val="40"/>
          <w:szCs w:val="40"/>
          <w:lang w:val="fi-FI"/>
        </w:rPr>
      </w:pPr>
    </w:p>
    <w:p w14:paraId="24CE49AF" w14:textId="68B71F63" w:rsidR="00407253" w:rsidRPr="00866B23" w:rsidRDefault="0017214F" w:rsidP="00866B23">
      <w:pPr>
        <w:pStyle w:val="Luettelokappale"/>
        <w:numPr>
          <w:ilvl w:val="0"/>
          <w:numId w:val="1"/>
        </w:numPr>
        <w:spacing w:after="200" w:line="360" w:lineRule="auto"/>
        <w:ind w:hanging="502"/>
        <w:jc w:val="both"/>
        <w:rPr>
          <w:rFonts w:ascii="Cambria" w:eastAsia="FangSong" w:hAnsi="Cambria" w:cs="Times New Roman"/>
          <w:color w:val="000000" w:themeColor="text1"/>
          <w:sz w:val="40"/>
          <w:szCs w:val="40"/>
          <w:lang w:val="fi-FI"/>
        </w:rPr>
      </w:pPr>
      <w:r w:rsidRPr="00866B23">
        <w:rPr>
          <w:rFonts w:ascii="Helvetica" w:hAnsi="Helvetica" w:cs="Helvetica"/>
          <w:b/>
          <w:color w:val="000000" w:themeColor="text1"/>
          <w:sz w:val="36"/>
          <w:szCs w:val="36"/>
          <w:lang w:val="fi-FI"/>
        </w:rPr>
        <w:t>Vesiliikuntapalvelut</w:t>
      </w:r>
    </w:p>
    <w:p w14:paraId="5F47B834" w14:textId="7D22DB2F" w:rsidR="001221A2" w:rsidRPr="007474B6" w:rsidRDefault="001221A2" w:rsidP="001221A2">
      <w:pPr>
        <w:pStyle w:val="Otsikko1"/>
        <w:numPr>
          <w:ilvl w:val="1"/>
          <w:numId w:val="1"/>
        </w:numPr>
        <w:rPr>
          <w:rFonts w:ascii="Helvetica" w:hAnsi="Helvetica" w:cs="Helvetica"/>
          <w:b/>
          <w:color w:val="000000" w:themeColor="text1"/>
          <w:sz w:val="32"/>
          <w:lang w:val="fi-FI"/>
        </w:rPr>
      </w:pPr>
      <w:r w:rsidRPr="007474B6">
        <w:rPr>
          <w:rFonts w:ascii="Helvetica" w:hAnsi="Helvetica" w:cs="Helvetica"/>
          <w:b/>
          <w:color w:val="000000" w:themeColor="text1"/>
          <w:sz w:val="32"/>
          <w:lang w:val="fi-FI"/>
        </w:rPr>
        <w:t>Kaukajärvi</w:t>
      </w:r>
    </w:p>
    <w:p w14:paraId="3E7D28C0" w14:textId="3A897686" w:rsidR="001221A2" w:rsidRPr="007474B6" w:rsidRDefault="001221A2" w:rsidP="001221A2">
      <w:pPr>
        <w:pStyle w:val="Otsikko1"/>
        <w:numPr>
          <w:ilvl w:val="0"/>
          <w:numId w:val="0"/>
        </w:numPr>
        <w:ind w:left="432" w:hanging="432"/>
        <w:rPr>
          <w:rFonts w:ascii="Helvetica" w:hAnsi="Helvetica" w:cs="Helvetica"/>
          <w:b/>
          <w:color w:val="000000" w:themeColor="text1"/>
          <w:sz w:val="26"/>
          <w:szCs w:val="26"/>
          <w:lang w:val="fi-FI"/>
        </w:rPr>
      </w:pPr>
    </w:p>
    <w:p w14:paraId="1C83C04C" w14:textId="276616CF" w:rsidR="001221A2" w:rsidRPr="007474B6" w:rsidRDefault="001221A2" w:rsidP="001521C0">
      <w:pPr>
        <w:widowControl w:val="0"/>
        <w:autoSpaceDE w:val="0"/>
        <w:autoSpaceDN w:val="0"/>
        <w:adjustRightInd w:val="0"/>
        <w:spacing w:line="276" w:lineRule="auto"/>
        <w:rPr>
          <w:rFonts w:ascii="Helvetica" w:hAnsi="Helvetica" w:cs="Helvetica"/>
          <w:bCs/>
          <w:color w:val="000000" w:themeColor="text1"/>
          <w:sz w:val="26"/>
          <w:szCs w:val="26"/>
          <w:lang w:val="fi-FI"/>
        </w:rPr>
      </w:pPr>
      <w:r w:rsidRPr="007474B6">
        <w:rPr>
          <w:rFonts w:ascii="Helvetica" w:hAnsi="Helvetica" w:cs="Cambria"/>
          <w:bCs/>
          <w:color w:val="000000" w:themeColor="text1"/>
          <w:sz w:val="26"/>
          <w:szCs w:val="26"/>
          <w:lang w:val="fi-FI"/>
        </w:rPr>
        <w:t xml:space="preserve">Seuramme hoiti Kaukajärven </w:t>
      </w:r>
      <w:r w:rsidR="006F3493" w:rsidRPr="007474B6">
        <w:rPr>
          <w:rFonts w:ascii="Helvetica" w:hAnsi="Helvetica" w:cs="Cambria"/>
          <w:bCs/>
          <w:color w:val="000000" w:themeColor="text1"/>
          <w:sz w:val="26"/>
          <w:szCs w:val="26"/>
          <w:lang w:val="fi-FI"/>
        </w:rPr>
        <w:t>saunaa ja kioskia vuoden 20</w:t>
      </w:r>
      <w:r w:rsidR="00017FCF">
        <w:rPr>
          <w:rFonts w:ascii="Helvetica" w:hAnsi="Helvetica" w:cs="Cambria"/>
          <w:bCs/>
          <w:color w:val="000000" w:themeColor="text1"/>
          <w:sz w:val="26"/>
          <w:szCs w:val="26"/>
          <w:lang w:val="fi-FI"/>
        </w:rPr>
        <w:t>2</w:t>
      </w:r>
      <w:r w:rsidR="005A38F2">
        <w:rPr>
          <w:rFonts w:ascii="Helvetica" w:hAnsi="Helvetica" w:cs="Cambria"/>
          <w:bCs/>
          <w:color w:val="000000" w:themeColor="text1"/>
          <w:sz w:val="26"/>
          <w:szCs w:val="26"/>
          <w:lang w:val="fi-FI"/>
        </w:rPr>
        <w:t>1</w:t>
      </w:r>
      <w:r w:rsidRPr="007474B6">
        <w:rPr>
          <w:rFonts w:ascii="Helvetica" w:hAnsi="Helvetica" w:cs="Cambria"/>
          <w:bCs/>
          <w:color w:val="000000" w:themeColor="text1"/>
          <w:sz w:val="26"/>
          <w:szCs w:val="26"/>
          <w:lang w:val="fi-FI"/>
        </w:rPr>
        <w:t xml:space="preserve"> kaupungin kanssa solmitun sopimuksen mukaisesti. Kioski oli kes</w:t>
      </w:r>
      <w:r w:rsidR="00AC793E">
        <w:rPr>
          <w:rFonts w:ascii="Helvetica" w:hAnsi="Helvetica" w:cs="Cambria"/>
          <w:bCs/>
          <w:color w:val="000000" w:themeColor="text1"/>
          <w:sz w:val="26"/>
          <w:szCs w:val="26"/>
          <w:lang w:val="fi-FI"/>
        </w:rPr>
        <w:t>ä</w:t>
      </w:r>
      <w:r w:rsidR="00017FCF">
        <w:rPr>
          <w:rFonts w:ascii="Helvetica" w:hAnsi="Helvetica" w:cs="Cambria"/>
          <w:bCs/>
          <w:color w:val="000000" w:themeColor="text1"/>
          <w:sz w:val="26"/>
          <w:szCs w:val="26"/>
          <w:lang w:val="fi-FI"/>
        </w:rPr>
        <w:t>kuukausina</w:t>
      </w:r>
      <w:r w:rsidR="00AC793E">
        <w:rPr>
          <w:rFonts w:ascii="Helvetica" w:hAnsi="Helvetica" w:cs="Cambria"/>
          <w:bCs/>
          <w:color w:val="000000" w:themeColor="text1"/>
          <w:sz w:val="26"/>
          <w:szCs w:val="26"/>
          <w:lang w:val="fi-FI"/>
        </w:rPr>
        <w:t xml:space="preserve"> avoinna päivittäin 12.00-21.3</w:t>
      </w:r>
      <w:r w:rsidRPr="007474B6">
        <w:rPr>
          <w:rFonts w:ascii="Helvetica" w:hAnsi="Helvetica" w:cs="Cambria"/>
          <w:bCs/>
          <w:color w:val="000000" w:themeColor="text1"/>
          <w:sz w:val="26"/>
          <w:szCs w:val="26"/>
          <w:lang w:val="fi-FI"/>
        </w:rPr>
        <w:t>0 kesäkuun alusta elokuun puoliväliin. </w:t>
      </w:r>
      <w:r w:rsidR="007474B6" w:rsidRPr="007474B6">
        <w:rPr>
          <w:rFonts w:ascii="Helvetica" w:hAnsi="Helvetica" w:cs="Cambria"/>
          <w:bCs/>
          <w:color w:val="000000" w:themeColor="text1"/>
          <w:sz w:val="26"/>
          <w:szCs w:val="26"/>
          <w:lang w:val="fi-FI"/>
        </w:rPr>
        <w:t>1.9. asti t</w:t>
      </w:r>
      <w:r w:rsidRPr="007474B6">
        <w:rPr>
          <w:rFonts w:ascii="Helvetica" w:hAnsi="Helvetica" w:cs="Cambria"/>
          <w:bCs/>
          <w:color w:val="000000" w:themeColor="text1"/>
          <w:sz w:val="26"/>
          <w:szCs w:val="26"/>
          <w:lang w:val="fi-FI"/>
        </w:rPr>
        <w:t>alvi- ja kesäaikana sa</w:t>
      </w:r>
      <w:r w:rsidR="00BC64C4" w:rsidRPr="007474B6">
        <w:rPr>
          <w:rFonts w:ascii="Helvetica" w:hAnsi="Helvetica" w:cs="Cambria"/>
          <w:bCs/>
          <w:color w:val="000000" w:themeColor="text1"/>
          <w:sz w:val="26"/>
          <w:szCs w:val="26"/>
          <w:lang w:val="fi-FI"/>
        </w:rPr>
        <w:t>una oli lämpimänä arkisin klo 1</w:t>
      </w:r>
      <w:r w:rsidR="00643D1B">
        <w:rPr>
          <w:rFonts w:ascii="Helvetica" w:hAnsi="Helvetica" w:cs="Cambria"/>
          <w:bCs/>
          <w:color w:val="000000" w:themeColor="text1"/>
          <w:sz w:val="26"/>
          <w:szCs w:val="26"/>
          <w:lang w:val="fi-FI"/>
        </w:rPr>
        <w:t>2.00</w:t>
      </w:r>
      <w:r w:rsidR="00BC64C4" w:rsidRPr="007474B6">
        <w:rPr>
          <w:rFonts w:ascii="Helvetica" w:hAnsi="Helvetica" w:cs="Cambria"/>
          <w:bCs/>
          <w:color w:val="000000" w:themeColor="text1"/>
          <w:sz w:val="26"/>
          <w:szCs w:val="26"/>
          <w:lang w:val="fi-FI"/>
        </w:rPr>
        <w:t>-21</w:t>
      </w:r>
      <w:r w:rsidR="00643D1B">
        <w:rPr>
          <w:rFonts w:ascii="Helvetica" w:hAnsi="Helvetica" w:cs="Cambria"/>
          <w:bCs/>
          <w:color w:val="000000" w:themeColor="text1"/>
          <w:sz w:val="26"/>
          <w:szCs w:val="26"/>
          <w:lang w:val="fi-FI"/>
        </w:rPr>
        <w:t>.30</w:t>
      </w:r>
      <w:r w:rsidR="00BC64C4" w:rsidRPr="007474B6">
        <w:rPr>
          <w:rFonts w:ascii="Helvetica" w:hAnsi="Helvetica" w:cs="Cambria"/>
          <w:bCs/>
          <w:color w:val="000000" w:themeColor="text1"/>
          <w:sz w:val="26"/>
          <w:szCs w:val="26"/>
          <w:lang w:val="fi-FI"/>
        </w:rPr>
        <w:t xml:space="preserve"> ja viikonloppuisin 14-21</w:t>
      </w:r>
      <w:r w:rsidR="00AC793E">
        <w:rPr>
          <w:rFonts w:ascii="Helvetica" w:hAnsi="Helvetica" w:cs="Cambria"/>
          <w:bCs/>
          <w:color w:val="000000" w:themeColor="text1"/>
          <w:sz w:val="26"/>
          <w:szCs w:val="26"/>
          <w:lang w:val="fi-FI"/>
        </w:rPr>
        <w:t xml:space="preserve">. </w:t>
      </w:r>
      <w:r w:rsidR="00643D1B">
        <w:rPr>
          <w:rFonts w:ascii="Helvetica" w:hAnsi="Helvetica" w:cs="Cambria"/>
          <w:bCs/>
          <w:color w:val="000000" w:themeColor="text1"/>
          <w:sz w:val="26"/>
          <w:szCs w:val="26"/>
          <w:lang w:val="fi-FI"/>
        </w:rPr>
        <w:t xml:space="preserve">Saunalla järjestettiin kerran kuussa lauantaisin aamusauna klo 8.00-10.00. </w:t>
      </w:r>
      <w:r w:rsidR="00AC793E">
        <w:rPr>
          <w:rFonts w:ascii="Helvetica" w:hAnsi="Helvetica" w:cs="Cambria"/>
          <w:bCs/>
          <w:color w:val="000000" w:themeColor="text1"/>
          <w:sz w:val="26"/>
          <w:szCs w:val="26"/>
          <w:lang w:val="fi-FI"/>
        </w:rPr>
        <w:t>Sauna oli auki</w:t>
      </w:r>
      <w:r w:rsidRPr="007474B6">
        <w:rPr>
          <w:rFonts w:ascii="Helvetica" w:hAnsi="Helvetica" w:cs="Cambria"/>
          <w:bCs/>
          <w:color w:val="000000" w:themeColor="text1"/>
          <w:sz w:val="26"/>
          <w:szCs w:val="26"/>
          <w:lang w:val="fi-FI"/>
        </w:rPr>
        <w:t xml:space="preserve"> myös jouluaattona</w:t>
      </w:r>
      <w:r w:rsidR="00AC793E">
        <w:rPr>
          <w:rFonts w:ascii="Helvetica" w:hAnsi="Helvetica" w:cs="Cambria"/>
          <w:bCs/>
          <w:color w:val="000000" w:themeColor="text1"/>
          <w:sz w:val="26"/>
          <w:szCs w:val="26"/>
          <w:lang w:val="fi-FI"/>
        </w:rPr>
        <w:t xml:space="preserve"> sekä uudenvuoden aattona. </w:t>
      </w:r>
      <w:r w:rsidRPr="007474B6">
        <w:rPr>
          <w:rFonts w:ascii="Helvetica" w:hAnsi="Helvetica" w:cs="Cambria"/>
          <w:bCs/>
          <w:color w:val="000000" w:themeColor="text1"/>
          <w:sz w:val="26"/>
          <w:szCs w:val="26"/>
          <w:lang w:val="fi-FI"/>
        </w:rPr>
        <w:t>Kio</w:t>
      </w:r>
      <w:r w:rsidR="009B1492" w:rsidRPr="007474B6">
        <w:rPr>
          <w:rFonts w:ascii="Helvetica" w:hAnsi="Helvetica" w:cs="Cambria"/>
          <w:bCs/>
          <w:color w:val="000000" w:themeColor="text1"/>
          <w:sz w:val="26"/>
          <w:szCs w:val="26"/>
          <w:lang w:val="fi-FI"/>
        </w:rPr>
        <w:t xml:space="preserve">skissa myytiin elintarvikkeita </w:t>
      </w:r>
      <w:r w:rsidRPr="007474B6">
        <w:rPr>
          <w:rFonts w:ascii="Helvetica" w:hAnsi="Helvetica" w:cs="Cambria"/>
          <w:bCs/>
          <w:color w:val="000000" w:themeColor="text1"/>
          <w:sz w:val="26"/>
          <w:szCs w:val="26"/>
          <w:lang w:val="fi-FI"/>
        </w:rPr>
        <w:t>mm. Jäätelöä, virvokkeita, karamellia, sip</w:t>
      </w:r>
      <w:r w:rsidR="00AC793E">
        <w:rPr>
          <w:rFonts w:ascii="Helvetica" w:hAnsi="Helvetica" w:cs="Cambria"/>
          <w:bCs/>
          <w:color w:val="000000" w:themeColor="text1"/>
          <w:sz w:val="26"/>
          <w:szCs w:val="26"/>
          <w:lang w:val="fi-FI"/>
        </w:rPr>
        <w:t xml:space="preserve">sejä, pizzoja, kahvia, </w:t>
      </w:r>
      <w:r w:rsidR="009B1492" w:rsidRPr="007474B6">
        <w:rPr>
          <w:rFonts w:ascii="Helvetica" w:hAnsi="Helvetica" w:cs="Cambria"/>
          <w:bCs/>
          <w:color w:val="000000" w:themeColor="text1"/>
          <w:sz w:val="26"/>
          <w:szCs w:val="26"/>
          <w:lang w:val="fi-FI"/>
        </w:rPr>
        <w:t>pullaa</w:t>
      </w:r>
      <w:r w:rsidR="00AC793E">
        <w:rPr>
          <w:rFonts w:ascii="Helvetica" w:hAnsi="Helvetica" w:cs="Cambria"/>
          <w:bCs/>
          <w:color w:val="000000" w:themeColor="text1"/>
          <w:sz w:val="26"/>
          <w:szCs w:val="26"/>
          <w:lang w:val="fi-FI"/>
        </w:rPr>
        <w:t xml:space="preserve"> ja makkaraa.</w:t>
      </w:r>
      <w:r w:rsidR="00BC64C4" w:rsidRPr="007474B6">
        <w:rPr>
          <w:rFonts w:ascii="Helvetica" w:hAnsi="Helvetica" w:cs="Cambria"/>
          <w:bCs/>
          <w:color w:val="000000" w:themeColor="text1"/>
          <w:sz w:val="26"/>
          <w:szCs w:val="26"/>
          <w:lang w:val="fi-FI"/>
        </w:rPr>
        <w:t xml:space="preserve"> </w:t>
      </w:r>
      <w:r w:rsidR="00017FCF">
        <w:rPr>
          <w:rFonts w:ascii="Helvetica" w:hAnsi="Helvetica" w:cs="Cambria"/>
          <w:bCs/>
          <w:color w:val="000000" w:themeColor="text1"/>
          <w:sz w:val="26"/>
          <w:szCs w:val="26"/>
          <w:lang w:val="fi-FI"/>
        </w:rPr>
        <w:t>Koronasta johtu</w:t>
      </w:r>
      <w:r w:rsidR="00FD1961">
        <w:rPr>
          <w:rFonts w:ascii="Helvetica" w:hAnsi="Helvetica" w:cs="Cambria"/>
          <w:bCs/>
          <w:color w:val="000000" w:themeColor="text1"/>
          <w:sz w:val="26"/>
          <w:szCs w:val="26"/>
          <w:lang w:val="fi-FI"/>
        </w:rPr>
        <w:t>en</w:t>
      </w:r>
      <w:r w:rsidR="00017FCF">
        <w:rPr>
          <w:rFonts w:ascii="Helvetica" w:hAnsi="Helvetica" w:cs="Cambria"/>
          <w:bCs/>
          <w:color w:val="000000" w:themeColor="text1"/>
          <w:sz w:val="26"/>
          <w:szCs w:val="26"/>
          <w:lang w:val="fi-FI"/>
        </w:rPr>
        <w:t xml:space="preserve"> sauna oli</w:t>
      </w:r>
      <w:r w:rsidR="00FD1961">
        <w:rPr>
          <w:rFonts w:ascii="Helvetica" w:hAnsi="Helvetica" w:cs="Cambria"/>
          <w:bCs/>
          <w:color w:val="000000" w:themeColor="text1"/>
          <w:sz w:val="26"/>
          <w:szCs w:val="26"/>
          <w:lang w:val="fi-FI"/>
        </w:rPr>
        <w:t xml:space="preserve"> rajoitetulla asiakasmäärällä kevään aikana usean kuukauden.</w:t>
      </w:r>
      <w:r w:rsidR="00017FCF">
        <w:rPr>
          <w:rFonts w:ascii="Helvetica" w:hAnsi="Helvetica" w:cs="Cambria"/>
          <w:bCs/>
          <w:color w:val="000000" w:themeColor="text1"/>
          <w:sz w:val="26"/>
          <w:szCs w:val="26"/>
          <w:lang w:val="fi-FI"/>
        </w:rPr>
        <w:t xml:space="preserve"> Lisäksi joulukuun 202</w:t>
      </w:r>
      <w:r w:rsidR="00FD1961">
        <w:rPr>
          <w:rFonts w:ascii="Helvetica" w:hAnsi="Helvetica" w:cs="Cambria"/>
          <w:bCs/>
          <w:color w:val="000000" w:themeColor="text1"/>
          <w:sz w:val="26"/>
          <w:szCs w:val="26"/>
          <w:lang w:val="fi-FI"/>
        </w:rPr>
        <w:t>1</w:t>
      </w:r>
      <w:r w:rsidR="00017FCF">
        <w:rPr>
          <w:rFonts w:ascii="Helvetica" w:hAnsi="Helvetica" w:cs="Cambria"/>
          <w:bCs/>
          <w:color w:val="000000" w:themeColor="text1"/>
          <w:sz w:val="26"/>
          <w:szCs w:val="26"/>
          <w:lang w:val="fi-FI"/>
        </w:rPr>
        <w:t xml:space="preserve"> </w:t>
      </w:r>
      <w:r w:rsidR="00FD1961">
        <w:rPr>
          <w:rFonts w:ascii="Helvetica" w:hAnsi="Helvetica" w:cs="Cambria"/>
          <w:bCs/>
          <w:color w:val="000000" w:themeColor="text1"/>
          <w:sz w:val="26"/>
          <w:szCs w:val="26"/>
          <w:lang w:val="fi-FI"/>
        </w:rPr>
        <w:t>lopussa</w:t>
      </w:r>
      <w:r w:rsidR="00017FCF">
        <w:rPr>
          <w:rFonts w:ascii="Helvetica" w:hAnsi="Helvetica" w:cs="Cambria"/>
          <w:bCs/>
          <w:color w:val="000000" w:themeColor="text1"/>
          <w:sz w:val="26"/>
          <w:szCs w:val="26"/>
          <w:lang w:val="fi-FI"/>
        </w:rPr>
        <w:t xml:space="preserve"> </w:t>
      </w:r>
      <w:r w:rsidR="00FD1961">
        <w:rPr>
          <w:rFonts w:ascii="Helvetica" w:hAnsi="Helvetica" w:cs="Cambria"/>
          <w:bCs/>
          <w:color w:val="000000" w:themeColor="text1"/>
          <w:sz w:val="26"/>
          <w:szCs w:val="26"/>
          <w:lang w:val="fi-FI"/>
        </w:rPr>
        <w:t>sauna jouduttiin sulkemaan kokonaan viranomaismääräyksellä koronatilanteesta johtuen.</w:t>
      </w:r>
    </w:p>
    <w:p w14:paraId="6F3B2F5A" w14:textId="604E9C90" w:rsidR="001221A2" w:rsidRPr="00132CBE" w:rsidRDefault="001221A2" w:rsidP="001521C0">
      <w:pPr>
        <w:widowControl w:val="0"/>
        <w:autoSpaceDE w:val="0"/>
        <w:autoSpaceDN w:val="0"/>
        <w:adjustRightInd w:val="0"/>
        <w:spacing w:line="276" w:lineRule="auto"/>
        <w:rPr>
          <w:rFonts w:ascii="Helvetica" w:hAnsi="Helvetica" w:cs="Helvetica"/>
          <w:bCs/>
          <w:color w:val="000000" w:themeColor="text1"/>
          <w:sz w:val="26"/>
          <w:szCs w:val="26"/>
          <w:lang w:val="fi-FI"/>
        </w:rPr>
      </w:pPr>
      <w:r w:rsidRPr="00132CBE">
        <w:rPr>
          <w:rFonts w:ascii="Helvetica" w:hAnsi="Helvetica" w:cs="Cambria"/>
          <w:bCs/>
          <w:color w:val="000000" w:themeColor="text1"/>
          <w:sz w:val="26"/>
          <w:szCs w:val="26"/>
          <w:lang w:val="fi-FI"/>
        </w:rPr>
        <w:t>Kesällä kioskilla työskenteli </w:t>
      </w:r>
      <w:r w:rsidR="00132CBE">
        <w:rPr>
          <w:rFonts w:ascii="Helvetica" w:hAnsi="Helvetica" w:cs="Cambria"/>
          <w:bCs/>
          <w:color w:val="000000" w:themeColor="text1"/>
          <w:sz w:val="26"/>
          <w:szCs w:val="26"/>
          <w:lang w:val="fi-FI"/>
        </w:rPr>
        <w:t xml:space="preserve">Verneri </w:t>
      </w:r>
      <w:proofErr w:type="spellStart"/>
      <w:r w:rsidR="00132CBE">
        <w:rPr>
          <w:rFonts w:ascii="Helvetica" w:hAnsi="Helvetica" w:cs="Cambria"/>
          <w:bCs/>
          <w:color w:val="000000" w:themeColor="text1"/>
          <w:sz w:val="26"/>
          <w:szCs w:val="26"/>
          <w:lang w:val="fi-FI"/>
        </w:rPr>
        <w:t>Kaarlenkaski</w:t>
      </w:r>
      <w:proofErr w:type="spellEnd"/>
      <w:r w:rsidR="00132CBE">
        <w:rPr>
          <w:rFonts w:ascii="Helvetica" w:hAnsi="Helvetica" w:cs="Cambria"/>
          <w:bCs/>
          <w:color w:val="000000" w:themeColor="text1"/>
          <w:sz w:val="26"/>
          <w:szCs w:val="26"/>
          <w:lang w:val="fi-FI"/>
        </w:rPr>
        <w:t xml:space="preserve">, </w:t>
      </w:r>
      <w:proofErr w:type="spellStart"/>
      <w:r w:rsidR="00132CBE">
        <w:rPr>
          <w:rFonts w:ascii="Helvetica" w:hAnsi="Helvetica" w:cs="Cambria"/>
          <w:bCs/>
          <w:color w:val="000000" w:themeColor="text1"/>
          <w:sz w:val="26"/>
          <w:szCs w:val="26"/>
          <w:lang w:val="fi-FI"/>
        </w:rPr>
        <w:t>Werneri</w:t>
      </w:r>
      <w:proofErr w:type="spellEnd"/>
      <w:r w:rsidR="00132CBE">
        <w:rPr>
          <w:rFonts w:ascii="Helvetica" w:hAnsi="Helvetica" w:cs="Cambria"/>
          <w:bCs/>
          <w:color w:val="000000" w:themeColor="text1"/>
          <w:sz w:val="26"/>
          <w:szCs w:val="26"/>
          <w:lang w:val="fi-FI"/>
        </w:rPr>
        <w:t xml:space="preserve"> Koskinen.</w:t>
      </w:r>
    </w:p>
    <w:p w14:paraId="76172DB3" w14:textId="4BDD5DE3" w:rsidR="001221A2" w:rsidRPr="00EE1003" w:rsidRDefault="00EE1003" w:rsidP="001521C0">
      <w:pPr>
        <w:widowControl w:val="0"/>
        <w:autoSpaceDE w:val="0"/>
        <w:autoSpaceDN w:val="0"/>
        <w:adjustRightInd w:val="0"/>
        <w:spacing w:line="276" w:lineRule="auto"/>
        <w:rPr>
          <w:rFonts w:ascii="Helvetica" w:hAnsi="Helvetica" w:cs="Helvetica"/>
          <w:bCs/>
          <w:color w:val="000000" w:themeColor="text1"/>
          <w:sz w:val="26"/>
          <w:szCs w:val="26"/>
          <w:lang w:val="fi-FI"/>
        </w:rPr>
      </w:pPr>
      <w:r w:rsidRPr="00EE1003">
        <w:rPr>
          <w:rFonts w:ascii="Helvetica" w:hAnsi="Helvetica" w:cs="Cambria"/>
          <w:bCs/>
          <w:color w:val="000000" w:themeColor="text1"/>
          <w:sz w:val="26"/>
          <w:szCs w:val="26"/>
          <w:lang w:val="fi-FI"/>
        </w:rPr>
        <w:t>Talviviikonloppuisin</w:t>
      </w:r>
      <w:r w:rsidR="001221A2" w:rsidRPr="00EE1003">
        <w:rPr>
          <w:rFonts w:ascii="Helvetica" w:hAnsi="Helvetica" w:cs="Cambria"/>
          <w:bCs/>
          <w:color w:val="000000" w:themeColor="text1"/>
          <w:sz w:val="26"/>
          <w:szCs w:val="26"/>
          <w:lang w:val="fi-FI"/>
        </w:rPr>
        <w:t xml:space="preserve"> kioskilla työskent</w:t>
      </w:r>
      <w:r w:rsidRPr="00EE1003">
        <w:rPr>
          <w:rFonts w:ascii="Helvetica" w:hAnsi="Helvetica" w:cs="Cambria"/>
          <w:bCs/>
          <w:color w:val="000000" w:themeColor="text1"/>
          <w:sz w:val="26"/>
          <w:szCs w:val="26"/>
          <w:lang w:val="fi-FI"/>
        </w:rPr>
        <w:t xml:space="preserve">elivät Johanna </w:t>
      </w:r>
      <w:r w:rsidR="00132CBE">
        <w:rPr>
          <w:rFonts w:ascii="Helvetica" w:hAnsi="Helvetica" w:cs="Cambria"/>
          <w:bCs/>
          <w:color w:val="000000" w:themeColor="text1"/>
          <w:sz w:val="26"/>
          <w:szCs w:val="26"/>
          <w:lang w:val="fi-FI"/>
        </w:rPr>
        <w:t>S</w:t>
      </w:r>
      <w:r w:rsidRPr="00EE1003">
        <w:rPr>
          <w:rFonts w:ascii="Helvetica" w:hAnsi="Helvetica" w:cs="Cambria"/>
          <w:bCs/>
          <w:color w:val="000000" w:themeColor="text1"/>
          <w:sz w:val="26"/>
          <w:szCs w:val="26"/>
          <w:lang w:val="fi-FI"/>
        </w:rPr>
        <w:t>uova</w:t>
      </w:r>
      <w:r w:rsidR="00B65428">
        <w:rPr>
          <w:rFonts w:ascii="Helvetica" w:hAnsi="Helvetica" w:cs="Cambria"/>
          <w:bCs/>
          <w:color w:val="000000" w:themeColor="text1"/>
          <w:sz w:val="26"/>
          <w:szCs w:val="26"/>
          <w:lang w:val="fi-FI"/>
        </w:rPr>
        <w:t xml:space="preserve">, Verneri </w:t>
      </w:r>
      <w:proofErr w:type="spellStart"/>
      <w:r w:rsidR="00B65428">
        <w:rPr>
          <w:rFonts w:ascii="Helvetica" w:hAnsi="Helvetica" w:cs="Cambria"/>
          <w:bCs/>
          <w:color w:val="000000" w:themeColor="text1"/>
          <w:sz w:val="26"/>
          <w:szCs w:val="26"/>
          <w:lang w:val="fi-FI"/>
        </w:rPr>
        <w:t>Kaarlenkaski</w:t>
      </w:r>
      <w:proofErr w:type="spellEnd"/>
      <w:r w:rsidR="00B65428">
        <w:rPr>
          <w:rFonts w:ascii="Helvetica" w:hAnsi="Helvetica" w:cs="Cambria"/>
          <w:bCs/>
          <w:color w:val="000000" w:themeColor="text1"/>
          <w:sz w:val="26"/>
          <w:szCs w:val="26"/>
          <w:lang w:val="fi-FI"/>
        </w:rPr>
        <w:t xml:space="preserve">, </w:t>
      </w:r>
      <w:proofErr w:type="spellStart"/>
      <w:r w:rsidR="00B65428">
        <w:rPr>
          <w:rFonts w:ascii="Helvetica" w:hAnsi="Helvetica" w:cs="Cambria"/>
          <w:bCs/>
          <w:color w:val="000000" w:themeColor="text1"/>
          <w:sz w:val="26"/>
          <w:szCs w:val="26"/>
          <w:lang w:val="fi-FI"/>
        </w:rPr>
        <w:t>Werneri</w:t>
      </w:r>
      <w:proofErr w:type="spellEnd"/>
      <w:r w:rsidR="00B65428">
        <w:rPr>
          <w:rFonts w:ascii="Helvetica" w:hAnsi="Helvetica" w:cs="Cambria"/>
          <w:bCs/>
          <w:color w:val="000000" w:themeColor="text1"/>
          <w:sz w:val="26"/>
          <w:szCs w:val="26"/>
          <w:lang w:val="fi-FI"/>
        </w:rPr>
        <w:t xml:space="preserve"> Koskinen</w:t>
      </w:r>
      <w:r w:rsidR="00132CBE">
        <w:rPr>
          <w:rFonts w:ascii="Helvetica" w:hAnsi="Helvetica" w:cs="Cambria"/>
          <w:bCs/>
          <w:color w:val="000000" w:themeColor="text1"/>
          <w:sz w:val="26"/>
          <w:szCs w:val="26"/>
          <w:lang w:val="fi-FI"/>
        </w:rPr>
        <w:t>.</w:t>
      </w:r>
    </w:p>
    <w:p w14:paraId="72413418" w14:textId="135690D5" w:rsidR="001221A2" w:rsidRPr="00A6257E" w:rsidRDefault="001221A2" w:rsidP="001521C0">
      <w:pPr>
        <w:widowControl w:val="0"/>
        <w:autoSpaceDE w:val="0"/>
        <w:autoSpaceDN w:val="0"/>
        <w:adjustRightInd w:val="0"/>
        <w:spacing w:line="276" w:lineRule="auto"/>
        <w:rPr>
          <w:rFonts w:ascii="Helvetica" w:hAnsi="Helvetica" w:cs="Cambria"/>
          <w:bCs/>
          <w:color w:val="000000" w:themeColor="text1"/>
          <w:sz w:val="26"/>
          <w:szCs w:val="26"/>
          <w:lang w:val="fi-FI"/>
        </w:rPr>
      </w:pPr>
      <w:r w:rsidRPr="00A6257E">
        <w:rPr>
          <w:rFonts w:ascii="Helvetica" w:hAnsi="Helvetica" w:cs="Cambria"/>
          <w:bCs/>
          <w:color w:val="000000" w:themeColor="text1"/>
          <w:sz w:val="26"/>
          <w:szCs w:val="26"/>
          <w:lang w:val="fi-FI"/>
        </w:rPr>
        <w:lastRenderedPageBreak/>
        <w:t>Toimintavuoden tapahtumat:</w:t>
      </w:r>
    </w:p>
    <w:p w14:paraId="4DE0C51D" w14:textId="077182B1" w:rsidR="00AD01A2" w:rsidRPr="00132CBE" w:rsidRDefault="00132CBE" w:rsidP="001521C0">
      <w:pPr>
        <w:pStyle w:val="Luettelokappale"/>
        <w:numPr>
          <w:ilvl w:val="0"/>
          <w:numId w:val="3"/>
        </w:numPr>
        <w:shd w:val="clear" w:color="auto" w:fill="F5F5F5"/>
        <w:spacing w:line="276" w:lineRule="auto"/>
        <w:rPr>
          <w:rFonts w:ascii="Helvetica" w:hAnsi="Helvetica" w:cs="Helvetica"/>
          <w:i/>
          <w:color w:val="000000" w:themeColor="text1"/>
          <w:sz w:val="26"/>
          <w:szCs w:val="26"/>
          <w:lang w:val="fi-FI"/>
        </w:rPr>
      </w:pPr>
      <w:r w:rsidRPr="00132CBE">
        <w:rPr>
          <w:rFonts w:ascii="Helvetica" w:hAnsi="Helvetica" w:cs="Helvetica"/>
          <w:i/>
          <w:color w:val="000000" w:themeColor="text1"/>
          <w:sz w:val="26"/>
          <w:szCs w:val="26"/>
          <w:lang w:val="fi-FI"/>
        </w:rPr>
        <w:t>Toimintavuonna ei järjestetty tapahtumia koronapandemian vuoksi.</w:t>
      </w:r>
    </w:p>
    <w:p w14:paraId="32D1B75A" w14:textId="28AF7CFF" w:rsidR="001221A2" w:rsidRPr="00132CBE" w:rsidRDefault="001221A2" w:rsidP="001521C0">
      <w:pPr>
        <w:widowControl w:val="0"/>
        <w:autoSpaceDE w:val="0"/>
        <w:autoSpaceDN w:val="0"/>
        <w:adjustRightInd w:val="0"/>
        <w:spacing w:line="276" w:lineRule="auto"/>
        <w:rPr>
          <w:rFonts w:ascii="Helvetica" w:hAnsi="Helvetica" w:cs="Helvetica"/>
          <w:bCs/>
          <w:color w:val="FF0000"/>
          <w:sz w:val="26"/>
          <w:szCs w:val="26"/>
          <w:lang w:val="fi-FI"/>
        </w:rPr>
      </w:pPr>
      <w:r w:rsidRPr="00DB5975">
        <w:rPr>
          <w:rFonts w:ascii="Helvetica" w:hAnsi="Helvetica" w:cs="Cambria"/>
          <w:bCs/>
          <w:color w:val="FF0000"/>
          <w:sz w:val="26"/>
          <w:szCs w:val="26"/>
          <w:lang w:val="fi-FI"/>
        </w:rPr>
        <w:t> </w:t>
      </w:r>
      <w:r w:rsidRPr="00F9478F">
        <w:rPr>
          <w:rFonts w:ascii="Helvetica" w:hAnsi="Helvetica" w:cs="Cambria"/>
          <w:bCs/>
          <w:color w:val="000000" w:themeColor="text1"/>
          <w:sz w:val="26"/>
          <w:szCs w:val="26"/>
          <w:lang w:val="fi-FI"/>
        </w:rPr>
        <w:t> </w:t>
      </w:r>
    </w:p>
    <w:p w14:paraId="1CA26FD4" w14:textId="62EC0623" w:rsidR="001221A2" w:rsidRPr="00F9478F" w:rsidRDefault="001221A2" w:rsidP="001521C0">
      <w:pPr>
        <w:widowControl w:val="0"/>
        <w:autoSpaceDE w:val="0"/>
        <w:autoSpaceDN w:val="0"/>
        <w:adjustRightInd w:val="0"/>
        <w:spacing w:line="276" w:lineRule="auto"/>
        <w:rPr>
          <w:rFonts w:ascii="Helvetica" w:hAnsi="Helvetica" w:cs="Helvetica"/>
          <w:bCs/>
          <w:color w:val="000000" w:themeColor="text1"/>
          <w:sz w:val="26"/>
          <w:szCs w:val="26"/>
          <w:lang w:val="fi-FI"/>
        </w:rPr>
      </w:pPr>
      <w:r w:rsidRPr="00F9478F">
        <w:rPr>
          <w:rFonts w:ascii="Helvetica" w:hAnsi="Helvetica" w:cs="Cambria"/>
          <w:bCs/>
          <w:color w:val="000000" w:themeColor="text1"/>
          <w:sz w:val="26"/>
          <w:szCs w:val="26"/>
          <w:lang w:val="fi-FI"/>
        </w:rPr>
        <w:t>Saunan hoitoa toimintavuoden aika</w:t>
      </w:r>
      <w:r w:rsidR="00A06238" w:rsidRPr="00F9478F">
        <w:rPr>
          <w:rFonts w:ascii="Helvetica" w:hAnsi="Helvetica" w:cs="Cambria"/>
          <w:bCs/>
          <w:color w:val="000000" w:themeColor="text1"/>
          <w:sz w:val="26"/>
          <w:szCs w:val="26"/>
          <w:lang w:val="fi-FI"/>
        </w:rPr>
        <w:t>na on koordinoinut Maarit Suova</w:t>
      </w:r>
      <w:r w:rsidRPr="00F9478F">
        <w:rPr>
          <w:rFonts w:ascii="Helvetica" w:hAnsi="Helvetica" w:cs="Cambria"/>
          <w:bCs/>
          <w:color w:val="000000" w:themeColor="text1"/>
          <w:sz w:val="26"/>
          <w:szCs w:val="26"/>
          <w:lang w:val="fi-FI"/>
        </w:rPr>
        <w:t xml:space="preserve">. Muita saunan hoitoon osallistuneita henkilöitä ovat </w:t>
      </w:r>
      <w:r w:rsidRPr="008B0859">
        <w:rPr>
          <w:rFonts w:ascii="Helvetica" w:hAnsi="Helvetica" w:cs="Cambria"/>
          <w:bCs/>
          <w:color w:val="000000" w:themeColor="text1"/>
          <w:sz w:val="26"/>
          <w:szCs w:val="26"/>
          <w:lang w:val="fi-FI"/>
        </w:rPr>
        <w:t>ol</w:t>
      </w:r>
      <w:r w:rsidR="00F9478F" w:rsidRPr="008B0859">
        <w:rPr>
          <w:rFonts w:ascii="Helvetica" w:hAnsi="Helvetica" w:cs="Cambria"/>
          <w:bCs/>
          <w:color w:val="000000" w:themeColor="text1"/>
          <w:sz w:val="26"/>
          <w:szCs w:val="26"/>
          <w:lang w:val="fi-FI"/>
        </w:rPr>
        <w:t xml:space="preserve">leet Timo Suova, </w:t>
      </w:r>
      <w:r w:rsidRPr="008B0859">
        <w:rPr>
          <w:rFonts w:ascii="Helvetica" w:hAnsi="Helvetica" w:cs="Cambria"/>
          <w:bCs/>
          <w:color w:val="000000" w:themeColor="text1"/>
          <w:sz w:val="26"/>
          <w:szCs w:val="26"/>
          <w:lang w:val="fi-FI"/>
        </w:rPr>
        <w:t>Kaija Kiuru, Seppo Oksane</w:t>
      </w:r>
      <w:r w:rsidR="00F9478F" w:rsidRPr="008B0859">
        <w:rPr>
          <w:rFonts w:ascii="Helvetica" w:hAnsi="Helvetica" w:cs="Cambria"/>
          <w:bCs/>
          <w:color w:val="000000" w:themeColor="text1"/>
          <w:sz w:val="26"/>
          <w:szCs w:val="26"/>
          <w:lang w:val="fi-FI"/>
        </w:rPr>
        <w:t>n</w:t>
      </w:r>
      <w:r w:rsidR="00132CBE">
        <w:rPr>
          <w:rFonts w:ascii="Helvetica" w:hAnsi="Helvetica" w:cs="Cambria"/>
          <w:bCs/>
          <w:color w:val="000000" w:themeColor="text1"/>
          <w:sz w:val="26"/>
          <w:szCs w:val="26"/>
          <w:lang w:val="fi-FI"/>
        </w:rPr>
        <w:t xml:space="preserve"> ja </w:t>
      </w:r>
      <w:r w:rsidR="00F9478F" w:rsidRPr="008B0859">
        <w:rPr>
          <w:rFonts w:ascii="Helvetica" w:hAnsi="Helvetica" w:cs="Cambria"/>
          <w:bCs/>
          <w:color w:val="000000" w:themeColor="text1"/>
          <w:sz w:val="26"/>
          <w:szCs w:val="26"/>
          <w:lang w:val="fi-FI"/>
        </w:rPr>
        <w:t>Jussi Sulonen</w:t>
      </w:r>
      <w:r w:rsidR="00643D1B" w:rsidRPr="008B0859">
        <w:rPr>
          <w:rFonts w:ascii="Helvetica" w:hAnsi="Helvetica" w:cs="Cambria"/>
          <w:bCs/>
          <w:color w:val="000000" w:themeColor="text1"/>
          <w:sz w:val="26"/>
          <w:szCs w:val="26"/>
          <w:lang w:val="fi-FI"/>
        </w:rPr>
        <w:t>.</w:t>
      </w:r>
      <w:r w:rsidRPr="008B0859">
        <w:rPr>
          <w:rFonts w:ascii="Helvetica" w:hAnsi="Helvetica" w:cs="Cambria"/>
          <w:bCs/>
          <w:color w:val="000000" w:themeColor="text1"/>
          <w:sz w:val="26"/>
          <w:szCs w:val="26"/>
          <w:lang w:val="fi-FI"/>
        </w:rPr>
        <w:t xml:space="preserve"> </w:t>
      </w:r>
      <w:r w:rsidRPr="00F9478F">
        <w:rPr>
          <w:rFonts w:ascii="Helvetica" w:hAnsi="Helvetica" w:cs="Cambria"/>
          <w:bCs/>
          <w:color w:val="000000" w:themeColor="text1"/>
          <w:sz w:val="26"/>
          <w:szCs w:val="26"/>
          <w:lang w:val="fi-FI"/>
        </w:rPr>
        <w:t>He ovat huolehtineet s</w:t>
      </w:r>
      <w:r w:rsidR="00F9478F" w:rsidRPr="00F9478F">
        <w:rPr>
          <w:rFonts w:ascii="Helvetica" w:hAnsi="Helvetica" w:cs="Cambria"/>
          <w:bCs/>
          <w:color w:val="000000" w:themeColor="text1"/>
          <w:sz w:val="26"/>
          <w:szCs w:val="26"/>
          <w:lang w:val="fi-FI"/>
        </w:rPr>
        <w:t xml:space="preserve">aunan tilojen kunnossapidosta, </w:t>
      </w:r>
      <w:r w:rsidRPr="00F9478F">
        <w:rPr>
          <w:rFonts w:ascii="Helvetica" w:hAnsi="Helvetica" w:cs="Cambria"/>
          <w:bCs/>
          <w:color w:val="000000" w:themeColor="text1"/>
          <w:sz w:val="26"/>
          <w:szCs w:val="26"/>
          <w:lang w:val="fi-FI"/>
        </w:rPr>
        <w:t>lumitöistä, alueen hiekoituksesta sekä suolauksesta.</w:t>
      </w:r>
    </w:p>
    <w:p w14:paraId="1EA8D96E" w14:textId="40BD5DC8" w:rsidR="001221A2" w:rsidRDefault="001221A2" w:rsidP="001521C0">
      <w:pPr>
        <w:pStyle w:val="Otsikko1"/>
        <w:numPr>
          <w:ilvl w:val="0"/>
          <w:numId w:val="0"/>
        </w:numPr>
        <w:spacing w:line="276" w:lineRule="auto"/>
        <w:rPr>
          <w:rFonts w:ascii="Helvetica" w:hAnsi="Helvetica"/>
          <w:color w:val="000000" w:themeColor="text1"/>
          <w:sz w:val="26"/>
          <w:szCs w:val="26"/>
          <w:lang w:val="fi-FI"/>
        </w:rPr>
      </w:pPr>
      <w:r w:rsidRPr="00695C5D">
        <w:rPr>
          <w:rFonts w:ascii="Helvetica" w:hAnsi="Helvetica"/>
          <w:color w:val="000000" w:themeColor="text1"/>
          <w:sz w:val="26"/>
          <w:szCs w:val="26"/>
          <w:lang w:val="fi-FI"/>
        </w:rPr>
        <w:t>Saunan kävijämäärät</w:t>
      </w:r>
      <w:r w:rsidR="00FA6F65">
        <w:rPr>
          <w:rFonts w:ascii="Helvetica" w:hAnsi="Helvetica"/>
          <w:color w:val="000000" w:themeColor="text1"/>
          <w:sz w:val="26"/>
          <w:szCs w:val="26"/>
          <w:lang w:val="fi-FI"/>
        </w:rPr>
        <w:t xml:space="preserve">: </w:t>
      </w:r>
      <w:r w:rsidR="00DB6811" w:rsidRPr="00695C5D">
        <w:rPr>
          <w:rFonts w:ascii="Helvetica" w:hAnsi="Helvetica"/>
          <w:color w:val="000000" w:themeColor="text1"/>
          <w:sz w:val="26"/>
          <w:szCs w:val="26"/>
          <w:lang w:val="fi-FI"/>
        </w:rPr>
        <w:t>Vuonna 20</w:t>
      </w:r>
      <w:r w:rsidR="00017FCF">
        <w:rPr>
          <w:rFonts w:ascii="Helvetica" w:hAnsi="Helvetica"/>
          <w:color w:val="000000" w:themeColor="text1"/>
          <w:sz w:val="26"/>
          <w:szCs w:val="26"/>
          <w:lang w:val="fi-FI"/>
        </w:rPr>
        <w:t>2</w:t>
      </w:r>
      <w:r w:rsidR="008B29FA">
        <w:rPr>
          <w:rFonts w:ascii="Helvetica" w:hAnsi="Helvetica"/>
          <w:color w:val="000000" w:themeColor="text1"/>
          <w:sz w:val="26"/>
          <w:szCs w:val="26"/>
          <w:lang w:val="fi-FI"/>
        </w:rPr>
        <w:t>1</w:t>
      </w:r>
      <w:r w:rsidRPr="00695C5D">
        <w:rPr>
          <w:rFonts w:ascii="Helvetica" w:hAnsi="Helvetica"/>
          <w:color w:val="000000" w:themeColor="text1"/>
          <w:sz w:val="26"/>
          <w:szCs w:val="26"/>
          <w:lang w:val="fi-FI"/>
        </w:rPr>
        <w:t xml:space="preserve"> kokonaiskäy</w:t>
      </w:r>
      <w:r w:rsidR="00DB6811" w:rsidRPr="00695C5D">
        <w:rPr>
          <w:rFonts w:ascii="Helvetica" w:hAnsi="Helvetica"/>
          <w:color w:val="000000" w:themeColor="text1"/>
          <w:sz w:val="26"/>
          <w:szCs w:val="26"/>
          <w:lang w:val="fi-FI"/>
        </w:rPr>
        <w:t xml:space="preserve">ntimäärä oli </w:t>
      </w:r>
      <w:r w:rsidR="00017FCF">
        <w:rPr>
          <w:rFonts w:ascii="Helvetica" w:hAnsi="Helvetica"/>
          <w:color w:val="000000" w:themeColor="text1"/>
          <w:sz w:val="26"/>
          <w:szCs w:val="26"/>
          <w:lang w:val="fi-FI"/>
        </w:rPr>
        <w:t>4</w:t>
      </w:r>
      <w:r w:rsidR="004D6CD3">
        <w:rPr>
          <w:rFonts w:ascii="Helvetica" w:hAnsi="Helvetica"/>
          <w:color w:val="000000" w:themeColor="text1"/>
          <w:sz w:val="26"/>
          <w:szCs w:val="26"/>
          <w:lang w:val="fi-FI"/>
        </w:rPr>
        <w:t>8650</w:t>
      </w:r>
      <w:r w:rsidR="00E650E5" w:rsidRPr="00695C5D">
        <w:rPr>
          <w:rFonts w:ascii="Helvetica" w:hAnsi="Helvetica"/>
          <w:color w:val="000000" w:themeColor="text1"/>
          <w:sz w:val="26"/>
          <w:szCs w:val="26"/>
          <w:lang w:val="fi-FI"/>
        </w:rPr>
        <w:t xml:space="preserve"> (</w:t>
      </w:r>
      <w:r w:rsidR="00DB6811" w:rsidRPr="00695C5D">
        <w:rPr>
          <w:rFonts w:ascii="Helvetica" w:hAnsi="Helvetica"/>
          <w:color w:val="000000" w:themeColor="text1"/>
          <w:sz w:val="26"/>
          <w:szCs w:val="26"/>
          <w:lang w:val="fi-FI"/>
        </w:rPr>
        <w:t>vuonna 20</w:t>
      </w:r>
      <w:r w:rsidR="008B29FA">
        <w:rPr>
          <w:rFonts w:ascii="Helvetica" w:hAnsi="Helvetica"/>
          <w:color w:val="000000" w:themeColor="text1"/>
          <w:sz w:val="26"/>
          <w:szCs w:val="26"/>
          <w:lang w:val="fi-FI"/>
        </w:rPr>
        <w:t>20</w:t>
      </w:r>
      <w:r w:rsidR="00DB6811" w:rsidRPr="00695C5D">
        <w:rPr>
          <w:rFonts w:ascii="Helvetica" w:hAnsi="Helvetica"/>
          <w:color w:val="000000" w:themeColor="text1"/>
          <w:sz w:val="26"/>
          <w:szCs w:val="26"/>
          <w:lang w:val="fi-FI"/>
        </w:rPr>
        <w:t xml:space="preserve">, </w:t>
      </w:r>
      <w:r w:rsidR="008B29FA">
        <w:rPr>
          <w:rFonts w:ascii="Helvetica" w:hAnsi="Helvetica"/>
          <w:color w:val="000000" w:themeColor="text1"/>
          <w:sz w:val="26"/>
          <w:szCs w:val="26"/>
          <w:lang w:val="fi-FI"/>
        </w:rPr>
        <w:t>42910</w:t>
      </w:r>
      <w:r w:rsidR="00DB6811" w:rsidRPr="00695C5D">
        <w:rPr>
          <w:rFonts w:ascii="Helvetica" w:hAnsi="Helvetica"/>
          <w:color w:val="000000" w:themeColor="text1"/>
          <w:sz w:val="26"/>
          <w:szCs w:val="26"/>
          <w:lang w:val="fi-FI"/>
        </w:rPr>
        <w:t>).</w:t>
      </w:r>
    </w:p>
    <w:p w14:paraId="4B09A05F" w14:textId="77777777" w:rsidR="00B65428" w:rsidRPr="00695C5D" w:rsidRDefault="00B65428" w:rsidP="001521C0">
      <w:pPr>
        <w:pStyle w:val="Otsikko1"/>
        <w:numPr>
          <w:ilvl w:val="0"/>
          <w:numId w:val="0"/>
        </w:numPr>
        <w:spacing w:line="276" w:lineRule="auto"/>
        <w:rPr>
          <w:rFonts w:ascii="Helvetica" w:hAnsi="Helvetica"/>
          <w:color w:val="000000" w:themeColor="text1"/>
          <w:sz w:val="26"/>
          <w:szCs w:val="26"/>
          <w:lang w:val="fi-FI"/>
        </w:rPr>
      </w:pPr>
    </w:p>
    <w:p w14:paraId="2889FAF3" w14:textId="4E261351" w:rsidR="007D55CC" w:rsidRPr="00DB5975" w:rsidRDefault="007D55CC" w:rsidP="001521C0">
      <w:pPr>
        <w:widowControl w:val="0"/>
        <w:autoSpaceDE w:val="0"/>
        <w:autoSpaceDN w:val="0"/>
        <w:adjustRightInd w:val="0"/>
        <w:spacing w:after="240" w:line="276" w:lineRule="auto"/>
        <w:rPr>
          <w:rFonts w:ascii="Helvetica" w:hAnsi="Helvetica" w:cs="Times"/>
          <w:color w:val="FF0000"/>
          <w:sz w:val="26"/>
          <w:szCs w:val="26"/>
          <w:lang w:val="fi-FI"/>
        </w:rPr>
      </w:pPr>
    </w:p>
    <w:p w14:paraId="6AB70B0A" w14:textId="548BA7EE" w:rsidR="00DB6811" w:rsidRDefault="00DB6811" w:rsidP="001521C0">
      <w:pPr>
        <w:pStyle w:val="Otsikko1"/>
        <w:numPr>
          <w:ilvl w:val="0"/>
          <w:numId w:val="0"/>
        </w:numPr>
        <w:spacing w:line="276" w:lineRule="auto"/>
        <w:rPr>
          <w:rFonts w:ascii="Helvetica" w:hAnsi="Helvetica"/>
          <w:color w:val="000000" w:themeColor="text1"/>
          <w:sz w:val="26"/>
          <w:szCs w:val="26"/>
          <w:lang w:val="fi-FI"/>
        </w:rPr>
      </w:pPr>
    </w:p>
    <w:p w14:paraId="441B2123" w14:textId="0B4D1FEA" w:rsidR="00510D1F" w:rsidRDefault="00510D1F" w:rsidP="001521C0">
      <w:pPr>
        <w:pStyle w:val="Otsikko1"/>
        <w:numPr>
          <w:ilvl w:val="0"/>
          <w:numId w:val="0"/>
        </w:numPr>
        <w:spacing w:line="276" w:lineRule="auto"/>
        <w:rPr>
          <w:rFonts w:ascii="Helvetica" w:hAnsi="Helvetica"/>
          <w:color w:val="000000" w:themeColor="text1"/>
          <w:sz w:val="26"/>
          <w:szCs w:val="26"/>
          <w:lang w:val="fi-FI"/>
        </w:rPr>
      </w:pPr>
    </w:p>
    <w:p w14:paraId="28CE08FC" w14:textId="14E35435" w:rsidR="00510D1F" w:rsidRDefault="00510D1F" w:rsidP="001521C0">
      <w:pPr>
        <w:pStyle w:val="Otsikko1"/>
        <w:numPr>
          <w:ilvl w:val="0"/>
          <w:numId w:val="0"/>
        </w:numPr>
        <w:spacing w:line="276" w:lineRule="auto"/>
        <w:rPr>
          <w:rFonts w:ascii="Helvetica" w:hAnsi="Helvetica"/>
          <w:color w:val="000000" w:themeColor="text1"/>
          <w:sz w:val="26"/>
          <w:szCs w:val="26"/>
          <w:lang w:val="fi-FI"/>
        </w:rPr>
      </w:pPr>
    </w:p>
    <w:p w14:paraId="1A233F0D" w14:textId="55368514" w:rsidR="00510D1F" w:rsidRDefault="00510D1F" w:rsidP="001521C0">
      <w:pPr>
        <w:pStyle w:val="Otsikko1"/>
        <w:numPr>
          <w:ilvl w:val="0"/>
          <w:numId w:val="0"/>
        </w:numPr>
        <w:spacing w:line="276" w:lineRule="auto"/>
        <w:rPr>
          <w:rFonts w:ascii="Helvetica" w:hAnsi="Helvetica"/>
          <w:color w:val="000000" w:themeColor="text1"/>
          <w:sz w:val="26"/>
          <w:szCs w:val="26"/>
          <w:lang w:val="fi-FI"/>
        </w:rPr>
      </w:pPr>
    </w:p>
    <w:p w14:paraId="279C3951" w14:textId="1F9FB638" w:rsidR="00510D1F" w:rsidRDefault="00510D1F" w:rsidP="001521C0">
      <w:pPr>
        <w:pStyle w:val="Otsikko1"/>
        <w:numPr>
          <w:ilvl w:val="0"/>
          <w:numId w:val="0"/>
        </w:numPr>
        <w:spacing w:line="276" w:lineRule="auto"/>
        <w:rPr>
          <w:rFonts w:ascii="Helvetica" w:hAnsi="Helvetica"/>
          <w:color w:val="000000" w:themeColor="text1"/>
          <w:sz w:val="26"/>
          <w:szCs w:val="26"/>
          <w:lang w:val="fi-FI"/>
        </w:rPr>
      </w:pPr>
    </w:p>
    <w:p w14:paraId="37DE1ED9" w14:textId="5F524A70" w:rsidR="00A6257E" w:rsidRDefault="00A6257E" w:rsidP="001521C0">
      <w:pPr>
        <w:pStyle w:val="Otsikko1"/>
        <w:numPr>
          <w:ilvl w:val="0"/>
          <w:numId w:val="0"/>
        </w:numPr>
        <w:spacing w:line="276" w:lineRule="auto"/>
        <w:rPr>
          <w:rFonts w:ascii="Helvetica" w:hAnsi="Helvetica"/>
          <w:color w:val="000000" w:themeColor="text1"/>
          <w:sz w:val="26"/>
          <w:szCs w:val="26"/>
          <w:lang w:val="fi-FI"/>
        </w:rPr>
      </w:pPr>
    </w:p>
    <w:p w14:paraId="72FEA232" w14:textId="53480A3C" w:rsidR="00A6257E" w:rsidRDefault="00A6257E" w:rsidP="001521C0">
      <w:pPr>
        <w:pStyle w:val="Otsikko1"/>
        <w:numPr>
          <w:ilvl w:val="0"/>
          <w:numId w:val="0"/>
        </w:numPr>
        <w:spacing w:line="276" w:lineRule="auto"/>
        <w:rPr>
          <w:rFonts w:ascii="Helvetica" w:hAnsi="Helvetica"/>
          <w:color w:val="000000" w:themeColor="text1"/>
          <w:sz w:val="26"/>
          <w:szCs w:val="26"/>
          <w:lang w:val="fi-FI"/>
        </w:rPr>
      </w:pPr>
    </w:p>
    <w:p w14:paraId="202712BA" w14:textId="16061A47" w:rsidR="00A6257E" w:rsidRDefault="00A6257E" w:rsidP="001521C0">
      <w:pPr>
        <w:pStyle w:val="Otsikko1"/>
        <w:numPr>
          <w:ilvl w:val="0"/>
          <w:numId w:val="0"/>
        </w:numPr>
        <w:spacing w:line="276" w:lineRule="auto"/>
        <w:rPr>
          <w:rFonts w:ascii="Helvetica" w:hAnsi="Helvetica"/>
          <w:color w:val="000000" w:themeColor="text1"/>
          <w:sz w:val="26"/>
          <w:szCs w:val="26"/>
          <w:lang w:val="fi-FI"/>
        </w:rPr>
      </w:pPr>
    </w:p>
    <w:p w14:paraId="032ACBD2" w14:textId="251F725B" w:rsidR="00A6257E" w:rsidRDefault="00A6257E" w:rsidP="001521C0">
      <w:pPr>
        <w:pStyle w:val="Otsikko1"/>
        <w:numPr>
          <w:ilvl w:val="0"/>
          <w:numId w:val="0"/>
        </w:numPr>
        <w:spacing w:line="276" w:lineRule="auto"/>
        <w:rPr>
          <w:rFonts w:ascii="Helvetica" w:hAnsi="Helvetica"/>
          <w:color w:val="000000" w:themeColor="text1"/>
          <w:sz w:val="26"/>
          <w:szCs w:val="26"/>
          <w:lang w:val="fi-FI"/>
        </w:rPr>
      </w:pPr>
    </w:p>
    <w:p w14:paraId="0D2807E6" w14:textId="6E503E24" w:rsidR="004D18E3" w:rsidRPr="00F22868" w:rsidRDefault="004D18E3" w:rsidP="001521C0">
      <w:pPr>
        <w:pStyle w:val="Otsikko1"/>
        <w:numPr>
          <w:ilvl w:val="0"/>
          <w:numId w:val="0"/>
        </w:numPr>
        <w:spacing w:line="276" w:lineRule="auto"/>
        <w:rPr>
          <w:rFonts w:ascii="Helvetica" w:hAnsi="Helvetica"/>
          <w:color w:val="000000" w:themeColor="text1"/>
          <w:sz w:val="26"/>
          <w:szCs w:val="26"/>
          <w:lang w:val="fi-FI"/>
        </w:rPr>
      </w:pPr>
    </w:p>
    <w:p w14:paraId="3BBAD9AE" w14:textId="5F231F4B" w:rsidR="004D18E3" w:rsidRPr="00DB5975" w:rsidRDefault="004D18E3" w:rsidP="004D18E3">
      <w:pPr>
        <w:pStyle w:val="Otsikko1"/>
        <w:numPr>
          <w:ilvl w:val="0"/>
          <w:numId w:val="0"/>
        </w:numPr>
        <w:ind w:left="432" w:hanging="432"/>
        <w:rPr>
          <w:rFonts w:ascii="Helvetica" w:hAnsi="Helvetica" w:cs="Helvetica"/>
          <w:b/>
          <w:color w:val="FF0000"/>
          <w:sz w:val="32"/>
          <w:lang w:val="fi-FI"/>
        </w:rPr>
      </w:pPr>
    </w:p>
    <w:p w14:paraId="447D7FE3" w14:textId="4E4DB28E" w:rsidR="004D18E3" w:rsidRPr="00DB5975" w:rsidRDefault="004D18E3"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50425F68" w14:textId="0A8BFD73" w:rsidR="00AD01A2" w:rsidRDefault="00AD01A2"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6FED8227" w14:textId="24C7E998"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24593C8B" w14:textId="57E4279F"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23E8198A" w14:textId="3BA72E83"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1FFBB215" w14:textId="0E07930E"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0BF6BC19" w14:textId="5BD250D5"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336D7B89" w14:textId="19032BED"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62301C35" w14:textId="033DFBF1"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0AE9C619" w14:textId="5E93EA28" w:rsidR="00510D1F"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r w:rsidRPr="00DB5975">
        <w:rPr>
          <w:noProof/>
          <w:color w:val="FF0000"/>
          <w:lang w:val="fi-FI" w:eastAsia="fi-FI"/>
        </w:rPr>
        <w:drawing>
          <wp:anchor distT="0" distB="0" distL="114300" distR="114300" simplePos="0" relativeHeight="251669504" behindDoc="1" locked="0" layoutInCell="1" allowOverlap="1" wp14:anchorId="3FEA48FE" wp14:editId="4AD3CA12">
            <wp:simplePos x="0" y="0"/>
            <wp:positionH relativeFrom="page">
              <wp:posOffset>-1787842</wp:posOffset>
            </wp:positionH>
            <wp:positionV relativeFrom="page">
              <wp:posOffset>1394107</wp:posOffset>
            </wp:positionV>
            <wp:extent cx="10904220" cy="8121015"/>
            <wp:effectExtent l="952" t="0" r="0" b="0"/>
            <wp:wrapNone/>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ita_powerpoint_ilman_logoa.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10904220" cy="8121015"/>
                    </a:xfrm>
                    <a:prstGeom prst="rect">
                      <a:avLst/>
                    </a:prstGeom>
                  </pic:spPr>
                </pic:pic>
              </a:graphicData>
            </a:graphic>
            <wp14:sizeRelH relativeFrom="margin">
              <wp14:pctWidth>0</wp14:pctWidth>
            </wp14:sizeRelH>
            <wp14:sizeRelV relativeFrom="margin">
              <wp14:pctHeight>0</wp14:pctHeight>
            </wp14:sizeRelV>
          </wp:anchor>
        </w:drawing>
      </w:r>
    </w:p>
    <w:p w14:paraId="43B6A023" w14:textId="73ECB06D" w:rsidR="00510D1F" w:rsidRPr="00DB5975" w:rsidRDefault="00510D1F" w:rsidP="00033E38">
      <w:pPr>
        <w:widowControl w:val="0"/>
        <w:autoSpaceDE w:val="0"/>
        <w:autoSpaceDN w:val="0"/>
        <w:adjustRightInd w:val="0"/>
        <w:spacing w:after="240" w:line="380" w:lineRule="atLeast"/>
        <w:rPr>
          <w:rFonts w:ascii="Helvetica" w:hAnsi="Helvetica" w:cs="Times"/>
          <w:color w:val="FF0000"/>
          <w:sz w:val="26"/>
          <w:szCs w:val="26"/>
          <w:lang w:val="fi-FI"/>
        </w:rPr>
      </w:pPr>
    </w:p>
    <w:p w14:paraId="3C8D47E5" w14:textId="7BF6FC47" w:rsidR="00D75251" w:rsidRPr="00DB5975" w:rsidRDefault="000931F3" w:rsidP="00D75251">
      <w:pPr>
        <w:spacing w:after="200" w:line="360" w:lineRule="auto"/>
        <w:jc w:val="both"/>
        <w:rPr>
          <w:rFonts w:ascii="Cambria" w:eastAsia="FangSong" w:hAnsi="Cambria" w:cs="Times New Roman"/>
          <w:color w:val="FF0000"/>
          <w:sz w:val="40"/>
          <w:szCs w:val="40"/>
          <w:lang w:val="fi-FI"/>
        </w:rPr>
      </w:pPr>
      <w:r w:rsidRPr="00DB5975">
        <w:rPr>
          <w:noProof/>
          <w:color w:val="FF0000"/>
          <w:lang w:val="fi-FI" w:eastAsia="fi-FI"/>
        </w:rPr>
        <w:drawing>
          <wp:anchor distT="0" distB="0" distL="114300" distR="114300" simplePos="0" relativeHeight="251670528" behindDoc="1" locked="0" layoutInCell="1" allowOverlap="1" wp14:anchorId="70AF864B" wp14:editId="6C65A0C3">
            <wp:simplePos x="0" y="0"/>
            <wp:positionH relativeFrom="margin">
              <wp:posOffset>45195</wp:posOffset>
            </wp:positionH>
            <wp:positionV relativeFrom="paragraph">
              <wp:posOffset>491214</wp:posOffset>
            </wp:positionV>
            <wp:extent cx="5730875" cy="3931920"/>
            <wp:effectExtent l="0" t="0" r="0" b="0"/>
            <wp:wrapNone/>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iso_ilmantaustaa_vaalharmaa.png"/>
                    <pic:cNvPicPr/>
                  </pic:nvPicPr>
                  <pic:blipFill>
                    <a:blip r:embed="rId15">
                      <a:extLst>
                        <a:ext uri="{28A0092B-C50C-407E-A947-70E740481C1C}">
                          <a14:useLocalDpi xmlns:a14="http://schemas.microsoft.com/office/drawing/2010/main" val="0"/>
                        </a:ext>
                      </a:extLst>
                    </a:blip>
                    <a:stretch>
                      <a:fillRect/>
                    </a:stretch>
                  </pic:blipFill>
                  <pic:spPr>
                    <a:xfrm>
                      <a:off x="0" y="0"/>
                      <a:ext cx="5730875" cy="3931920"/>
                    </a:xfrm>
                    <a:prstGeom prst="rect">
                      <a:avLst/>
                    </a:prstGeom>
                  </pic:spPr>
                </pic:pic>
              </a:graphicData>
            </a:graphic>
          </wp:anchor>
        </w:drawing>
      </w:r>
    </w:p>
    <w:p w14:paraId="20BA0AB9" w14:textId="51D588E4" w:rsidR="00BB304B" w:rsidRPr="00DB5975" w:rsidRDefault="00BB304B" w:rsidP="000F4244">
      <w:pPr>
        <w:pStyle w:val="Otsikko1"/>
        <w:numPr>
          <w:ilvl w:val="0"/>
          <w:numId w:val="0"/>
        </w:numPr>
        <w:rPr>
          <w:rFonts w:ascii="Helvetica" w:hAnsi="Helvetica" w:cs="Helvetica"/>
          <w:b/>
          <w:color w:val="FF0000"/>
          <w:szCs w:val="36"/>
          <w:lang w:val="fi-FI"/>
        </w:rPr>
      </w:pPr>
    </w:p>
    <w:p w14:paraId="7B74742E" w14:textId="3715CAC0" w:rsidR="0093116F" w:rsidRPr="00DB5975" w:rsidRDefault="0093116F">
      <w:pPr>
        <w:rPr>
          <w:color w:val="FF0000"/>
          <w:lang w:val="fi-FI"/>
        </w:rPr>
      </w:pPr>
    </w:p>
    <w:p w14:paraId="3D9A0E3C" w14:textId="48231C8F" w:rsidR="00240982" w:rsidRPr="00DB5975" w:rsidRDefault="00450128">
      <w:pPr>
        <w:rPr>
          <w:color w:val="FF0000"/>
          <w:lang w:val="fi-FI"/>
        </w:rPr>
      </w:pPr>
      <w:r w:rsidRPr="00DB5975">
        <w:rPr>
          <w:noProof/>
          <w:color w:val="FF0000"/>
          <w:lang w:val="fi-FI" w:eastAsia="fi-FI"/>
        </w:rPr>
        <mc:AlternateContent>
          <mc:Choice Requires="wps">
            <w:drawing>
              <wp:anchor distT="0" distB="0" distL="114300" distR="114300" simplePos="0" relativeHeight="251671552" behindDoc="0" locked="0" layoutInCell="1" allowOverlap="1" wp14:anchorId="6ABCC4D1" wp14:editId="70441960">
                <wp:simplePos x="0" y="0"/>
                <wp:positionH relativeFrom="column">
                  <wp:posOffset>-711200</wp:posOffset>
                </wp:positionH>
                <wp:positionV relativeFrom="paragraph">
                  <wp:posOffset>8202295</wp:posOffset>
                </wp:positionV>
                <wp:extent cx="2178050" cy="1200150"/>
                <wp:effectExtent l="0" t="0" r="0" b="0"/>
                <wp:wrapNone/>
                <wp:docPr id="9" name="Tekstiruutu 9"/>
                <wp:cNvGraphicFramePr/>
                <a:graphic xmlns:a="http://schemas.openxmlformats.org/drawingml/2006/main">
                  <a:graphicData uri="http://schemas.microsoft.com/office/word/2010/wordprocessingShape">
                    <wps:wsp>
                      <wps:cNvSpPr txBox="1"/>
                      <wps:spPr>
                        <a:xfrm>
                          <a:off x="0" y="0"/>
                          <a:ext cx="2178050" cy="1200150"/>
                        </a:xfrm>
                        <a:prstGeom prst="rect">
                          <a:avLst/>
                        </a:prstGeom>
                        <a:noFill/>
                        <a:ln w="6350">
                          <a:noFill/>
                        </a:ln>
                      </wps:spPr>
                      <wps:txbx>
                        <w:txbxContent>
                          <w:p w14:paraId="41D71381" w14:textId="77777777" w:rsidR="00450128" w:rsidRPr="00450128" w:rsidRDefault="00450128" w:rsidP="00450128">
                            <w:pPr>
                              <w:rPr>
                                <w:rFonts w:ascii="Helvetica" w:hAnsi="Helvetica" w:cs="Helvetica"/>
                                <w:b/>
                                <w:color w:val="FFFFFF" w:themeColor="background1"/>
                                <w:lang w:val="fi-FI"/>
                              </w:rPr>
                            </w:pPr>
                            <w:r w:rsidRPr="00450128">
                              <w:rPr>
                                <w:rFonts w:ascii="Helvetica" w:hAnsi="Helvetica" w:cs="Helvetica"/>
                                <w:b/>
                                <w:color w:val="FFFFFF" w:themeColor="background1"/>
                                <w:lang w:val="fi-FI"/>
                              </w:rPr>
                              <w:t>Uinti Tampere</w:t>
                            </w:r>
                          </w:p>
                          <w:p w14:paraId="73140FEE" w14:textId="77777777" w:rsidR="00450128" w:rsidRPr="00450128" w:rsidRDefault="00450128" w:rsidP="00450128">
                            <w:pPr>
                              <w:rPr>
                                <w:rFonts w:ascii="Helvetica" w:hAnsi="Helvetica" w:cs="Helvetica"/>
                                <w:color w:val="FFFFFF" w:themeColor="background1"/>
                                <w:lang w:val="fi-FI"/>
                              </w:rPr>
                            </w:pPr>
                            <w:r w:rsidRPr="00450128">
                              <w:rPr>
                                <w:rFonts w:ascii="Helvetica" w:hAnsi="Helvetica" w:cs="Helvetica"/>
                                <w:color w:val="FFFFFF" w:themeColor="background1"/>
                                <w:lang w:val="fi-FI"/>
                              </w:rPr>
                              <w:t xml:space="preserve">Joukahaisenkatu 7 </w:t>
                            </w:r>
                          </w:p>
                          <w:p w14:paraId="63B41605" w14:textId="77777777" w:rsidR="00450128" w:rsidRPr="00450128" w:rsidRDefault="00450128" w:rsidP="00450128">
                            <w:pPr>
                              <w:rPr>
                                <w:rFonts w:ascii="Helvetica" w:hAnsi="Helvetica" w:cs="Helvetica"/>
                                <w:color w:val="FFFFFF" w:themeColor="background1"/>
                                <w:lang w:val="fi-FI"/>
                              </w:rPr>
                            </w:pPr>
                            <w:r w:rsidRPr="00450128">
                              <w:rPr>
                                <w:rFonts w:ascii="Helvetica" w:hAnsi="Helvetica" w:cs="Helvetica"/>
                                <w:color w:val="FFFFFF" w:themeColor="background1"/>
                                <w:lang w:val="fi-FI"/>
                              </w:rPr>
                              <w:t>33540 Tampere</w:t>
                            </w:r>
                          </w:p>
                          <w:p w14:paraId="0EBDA1B3" w14:textId="77777777" w:rsidR="00450128" w:rsidRPr="00450128" w:rsidRDefault="00450128" w:rsidP="00450128">
                            <w:pPr>
                              <w:rPr>
                                <w:rFonts w:ascii="Helvetica" w:hAnsi="Helvetica" w:cs="Helvetica"/>
                                <w:i/>
                                <w:color w:val="FFFFFF" w:themeColor="background1"/>
                                <w:lang w:val="fi-FI"/>
                              </w:rPr>
                            </w:pPr>
                            <w:r w:rsidRPr="00450128">
                              <w:rPr>
                                <w:rFonts w:ascii="Helvetica" w:hAnsi="Helvetica" w:cs="Helvetica"/>
                                <w:i/>
                                <w:color w:val="FFFFFF" w:themeColor="background1"/>
                                <w:lang w:val="fi-FI"/>
                              </w:rPr>
                              <w:t>www.uita.fi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BCC4D1" id="Tekstiruutu 9" o:spid="_x0000_s1027" type="#_x0000_t202" style="position:absolute;margin-left:-56pt;margin-top:645.85pt;width:171.5pt;height:94.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" filled="f" stroked="f" strokeweight=".5pt">
                <v:textbox>
                  <w:txbxContent>
                    <w:p w14:paraId="41D71381" w14:textId="77777777" w:rsidR="00450128" w:rsidRPr="00450128" w:rsidRDefault="00450128" w:rsidP="00450128">
                      <w:pPr>
                        <w:rPr>
                          <w:rFonts w:ascii="Helvetica" w:hAnsi="Helvetica" w:cs="Helvetica"/>
                          <w:b/>
                          <w:color w:val="FFFFFF" w:themeColor="background1"/>
                          <w:lang w:val="fi-FI"/>
                        </w:rPr>
                      </w:pPr>
                      <w:r w:rsidRPr="00450128">
                        <w:rPr>
                          <w:rFonts w:ascii="Helvetica" w:hAnsi="Helvetica" w:cs="Helvetica"/>
                          <w:b/>
                          <w:color w:val="FFFFFF" w:themeColor="background1"/>
                          <w:lang w:val="fi-FI"/>
                        </w:rPr>
                        <w:t>Uinti Tampere</w:t>
                      </w:r>
                    </w:p>
                    <w:p w14:paraId="73140FEE" w14:textId="77777777" w:rsidR="00450128" w:rsidRPr="00450128" w:rsidRDefault="00450128" w:rsidP="00450128">
                      <w:pPr>
                        <w:rPr>
                          <w:rFonts w:ascii="Helvetica" w:hAnsi="Helvetica" w:cs="Helvetica"/>
                          <w:color w:val="FFFFFF" w:themeColor="background1"/>
                          <w:lang w:val="fi-FI"/>
                        </w:rPr>
                      </w:pPr>
                      <w:r w:rsidRPr="00450128">
                        <w:rPr>
                          <w:rFonts w:ascii="Helvetica" w:hAnsi="Helvetica" w:cs="Helvetica"/>
                          <w:color w:val="FFFFFF" w:themeColor="background1"/>
                          <w:lang w:val="fi-FI"/>
                        </w:rPr>
                        <w:t xml:space="preserve">Joukahaisenkatu 7 </w:t>
                      </w:r>
                    </w:p>
                    <w:p w14:paraId="63B41605" w14:textId="77777777" w:rsidR="00450128" w:rsidRPr="00450128" w:rsidRDefault="00450128" w:rsidP="00450128">
                      <w:pPr>
                        <w:rPr>
                          <w:rFonts w:ascii="Helvetica" w:hAnsi="Helvetica" w:cs="Helvetica"/>
                          <w:color w:val="FFFFFF" w:themeColor="background1"/>
                          <w:lang w:val="fi-FI"/>
                        </w:rPr>
                      </w:pPr>
                      <w:r w:rsidRPr="00450128">
                        <w:rPr>
                          <w:rFonts w:ascii="Helvetica" w:hAnsi="Helvetica" w:cs="Helvetica"/>
                          <w:color w:val="FFFFFF" w:themeColor="background1"/>
                          <w:lang w:val="fi-FI"/>
                        </w:rPr>
                        <w:t>33540 Tampere</w:t>
                      </w:r>
                    </w:p>
                    <w:p w14:paraId="0EBDA1B3" w14:textId="77777777" w:rsidR="00450128" w:rsidRPr="00450128" w:rsidRDefault="00450128" w:rsidP="00450128">
                      <w:pPr>
                        <w:rPr>
                          <w:rFonts w:ascii="Helvetica" w:hAnsi="Helvetica" w:cs="Helvetica"/>
                          <w:i/>
                          <w:color w:val="FFFFFF" w:themeColor="background1"/>
                          <w:lang w:val="fi-FI"/>
                        </w:rPr>
                      </w:pPr>
                      <w:r w:rsidRPr="00450128">
                        <w:rPr>
                          <w:rFonts w:ascii="Helvetica" w:hAnsi="Helvetica" w:cs="Helvetica"/>
                          <w:i/>
                          <w:color w:val="FFFFFF" w:themeColor="background1"/>
                          <w:lang w:val="fi-FI"/>
                        </w:rPr>
                        <w:t>www.uita.fi</w:t>
                      </w:r>
                    </w:p>
                  </w:txbxContent>
                </v:textbox>
              </v:shape>
            </w:pict>
          </mc:Fallback>
        </mc:AlternateContent>
      </w:r>
    </w:p>
    <w:sectPr w:rsidR="00240982" w:rsidRPr="00DB5975" w:rsidSect="0049126A">
      <w:headerReference w:type="even" r:id="rId16"/>
      <w:headerReference w:type="default" r:id="rId17"/>
      <w:footerReference w:type="even" r:id="rId18"/>
      <w:footerReference w:type="default" r:id="rId19"/>
      <w:headerReference w:type="first" r:id="rId20"/>
      <w:footerReference w:type="first" r:id="rId21"/>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88CFD4" w14:textId="77777777" w:rsidR="00BE273F" w:rsidRDefault="00BE273F" w:rsidP="001E2EAD">
      <w:pPr>
        <w:spacing w:after="0" w:line="240" w:lineRule="auto"/>
      </w:pPr>
      <w:r>
        <w:separator/>
      </w:r>
    </w:p>
  </w:endnote>
  <w:endnote w:type="continuationSeparator" w:id="0">
    <w:p w14:paraId="2834DCDA" w14:textId="77777777" w:rsidR="00BE273F" w:rsidRDefault="00BE273F" w:rsidP="001E2E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2AFF" w:usb1="D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FangSong">
    <w:altName w:val="仿宋"/>
    <w:panose1 w:val="02010609060101010101"/>
    <w:charset w:val="86"/>
    <w:family w:val="modern"/>
    <w:pitch w:val="fixed"/>
    <w:sig w:usb0="800002BF" w:usb1="38CF7CFA" w:usb2="00000016" w:usb3="00000000" w:csb0="00040001"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15587" w14:textId="77777777" w:rsidR="00FA61E2" w:rsidRDefault="00FA61E2">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4548912"/>
      <w:docPartObj>
        <w:docPartGallery w:val="Page Numbers (Bottom of Page)"/>
        <w:docPartUnique/>
      </w:docPartObj>
    </w:sdtPr>
    <w:sdtEndPr>
      <w:rPr>
        <w:rFonts w:ascii="Helvetica" w:hAnsi="Helvetica" w:cs="Helvetica"/>
        <w:color w:val="525252" w:themeColor="accent3" w:themeShade="80"/>
      </w:rPr>
    </w:sdtEndPr>
    <w:sdtContent>
      <w:p w14:paraId="27F5D10B" w14:textId="77777777" w:rsidR="001E2EAD" w:rsidRPr="000737D8" w:rsidRDefault="00715522">
        <w:pPr>
          <w:pStyle w:val="Alatunniste"/>
          <w:rPr>
            <w:rFonts w:ascii="Helvetica" w:hAnsi="Helvetica" w:cs="Helvetica"/>
            <w:color w:val="525252" w:themeColor="accent3" w:themeShade="80"/>
          </w:rPr>
        </w:pPr>
        <w:r w:rsidRPr="000737D8">
          <w:rPr>
            <w:rFonts w:ascii="Helvetica" w:hAnsi="Helvetica" w:cs="Helvetica"/>
            <w:noProof/>
            <w:color w:val="525252" w:themeColor="accent3" w:themeShade="80"/>
            <w:lang w:val="fi-FI" w:eastAsia="fi-FI"/>
          </w:rPr>
          <w:drawing>
            <wp:anchor distT="0" distB="0" distL="114300" distR="114300" simplePos="0" relativeHeight="251658240" behindDoc="1" locked="0" layoutInCell="1" allowOverlap="1" wp14:anchorId="13942262" wp14:editId="34F7B7FC">
              <wp:simplePos x="0" y="0"/>
              <wp:positionH relativeFrom="margin">
                <wp:posOffset>3168737</wp:posOffset>
              </wp:positionH>
              <wp:positionV relativeFrom="margin">
                <wp:posOffset>6972300</wp:posOffset>
              </wp:positionV>
              <wp:extent cx="4268930" cy="3066415"/>
              <wp:effectExtent l="0" t="209550" r="74930" b="210185"/>
              <wp:wrapNone/>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olygon_yksittäinen_iso.png"/>
                      <pic:cNvPicPr/>
                    </pic:nvPicPr>
                    <pic:blipFill>
                      <a:blip r:embed="rId1">
                        <a:extLst>
                          <a:ext uri="{28A0092B-C50C-407E-A947-70E740481C1C}">
                            <a14:useLocalDpi xmlns:a14="http://schemas.microsoft.com/office/drawing/2010/main" val="0"/>
                          </a:ext>
                        </a:extLst>
                      </a:blip>
                      <a:stretch>
                        <a:fillRect/>
                      </a:stretch>
                    </pic:blipFill>
                    <pic:spPr>
                      <a:xfrm rot="21209031">
                        <a:off x="0" y="0"/>
                        <a:ext cx="4268930" cy="3066415"/>
                      </a:xfrm>
                      <a:prstGeom prst="rect">
                        <a:avLst/>
                      </a:prstGeom>
                    </pic:spPr>
                  </pic:pic>
                </a:graphicData>
              </a:graphic>
              <wp14:sizeRelH relativeFrom="margin">
                <wp14:pctWidth>0</wp14:pctWidth>
              </wp14:sizeRelH>
              <wp14:sizeRelV relativeFrom="margin">
                <wp14:pctHeight>0</wp14:pctHeight>
              </wp14:sizeRelV>
            </wp:anchor>
          </w:drawing>
        </w:r>
        <w:r w:rsidR="00710CA4" w:rsidRPr="000737D8">
          <w:rPr>
            <w:rFonts w:ascii="Helvetica" w:hAnsi="Helvetica" w:cs="Helvetica"/>
            <w:noProof/>
            <w:color w:val="525252" w:themeColor="accent3" w:themeShade="80"/>
            <w:lang w:val="fi-FI" w:eastAsia="fi-FI"/>
          </w:rPr>
          <w:drawing>
            <wp:anchor distT="0" distB="0" distL="114300" distR="114300" simplePos="0" relativeHeight="251659264" behindDoc="1" locked="0" layoutInCell="1" allowOverlap="1" wp14:anchorId="1E5A02BC" wp14:editId="7E27A502">
              <wp:simplePos x="0" y="0"/>
              <wp:positionH relativeFrom="column">
                <wp:posOffset>5410200</wp:posOffset>
              </wp:positionH>
              <wp:positionV relativeFrom="paragraph">
                <wp:posOffset>-66040</wp:posOffset>
              </wp:positionV>
              <wp:extent cx="1086690" cy="745490"/>
              <wp:effectExtent l="0" t="0" r="0" b="0"/>
              <wp:wrapNone/>
              <wp:docPr id="23"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iso_ilmantaustaa_valkoinen.png"/>
                      <pic:cNvPicPr/>
                    </pic:nvPicPr>
                    <pic:blipFill>
                      <a:blip r:embed="rId2">
                        <a:extLst>
                          <a:ext uri="{28A0092B-C50C-407E-A947-70E740481C1C}">
                            <a14:useLocalDpi xmlns:a14="http://schemas.microsoft.com/office/drawing/2010/main" val="0"/>
                          </a:ext>
                        </a:extLst>
                      </a:blip>
                      <a:stretch>
                        <a:fillRect/>
                      </a:stretch>
                    </pic:blipFill>
                    <pic:spPr>
                      <a:xfrm>
                        <a:off x="0" y="0"/>
                        <a:ext cx="1086690" cy="745490"/>
                      </a:xfrm>
                      <a:prstGeom prst="rect">
                        <a:avLst/>
                      </a:prstGeom>
                    </pic:spPr>
                  </pic:pic>
                </a:graphicData>
              </a:graphic>
              <wp14:sizeRelH relativeFrom="margin">
                <wp14:pctWidth>0</wp14:pctWidth>
              </wp14:sizeRelH>
              <wp14:sizeRelV relativeFrom="margin">
                <wp14:pctHeight>0</wp14:pctHeight>
              </wp14:sizeRelV>
            </wp:anchor>
          </w:drawing>
        </w:r>
        <w:r w:rsidR="001E2EAD" w:rsidRPr="000737D8">
          <w:rPr>
            <w:rFonts w:ascii="Helvetica" w:hAnsi="Helvetica" w:cs="Helvetica"/>
            <w:color w:val="525252" w:themeColor="accent3" w:themeShade="80"/>
          </w:rPr>
          <w:fldChar w:fldCharType="begin"/>
        </w:r>
        <w:r w:rsidR="001E2EAD" w:rsidRPr="000737D8">
          <w:rPr>
            <w:rFonts w:ascii="Helvetica" w:hAnsi="Helvetica" w:cs="Helvetica"/>
            <w:color w:val="525252" w:themeColor="accent3" w:themeShade="80"/>
          </w:rPr>
          <w:instrText>PAGE   \* MERGEFORMAT</w:instrText>
        </w:r>
        <w:r w:rsidR="001E2EAD" w:rsidRPr="000737D8">
          <w:rPr>
            <w:rFonts w:ascii="Helvetica" w:hAnsi="Helvetica" w:cs="Helvetica"/>
            <w:color w:val="525252" w:themeColor="accent3" w:themeShade="80"/>
          </w:rPr>
          <w:fldChar w:fldCharType="separate"/>
        </w:r>
        <w:r w:rsidR="0060186C" w:rsidRPr="0060186C">
          <w:rPr>
            <w:rFonts w:ascii="Helvetica" w:hAnsi="Helvetica" w:cs="Helvetica"/>
            <w:noProof/>
            <w:color w:val="525252" w:themeColor="accent3" w:themeShade="80"/>
            <w:lang w:val="fi-FI"/>
          </w:rPr>
          <w:t>1</w:t>
        </w:r>
        <w:r w:rsidR="001E2EAD" w:rsidRPr="000737D8">
          <w:rPr>
            <w:rFonts w:ascii="Helvetica" w:hAnsi="Helvetica" w:cs="Helvetica"/>
            <w:color w:val="525252" w:themeColor="accent3" w:themeShade="80"/>
          </w:rPr>
          <w:fldChar w:fldCharType="end"/>
        </w:r>
      </w:p>
    </w:sdtContent>
  </w:sdt>
  <w:p w14:paraId="1C6151B7" w14:textId="77777777" w:rsidR="001E2EAD" w:rsidRDefault="001E2EAD">
    <w:pPr>
      <w:pStyle w:val="Alatunnist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D19F5" w14:textId="77777777" w:rsidR="00FA61E2" w:rsidRDefault="00FA61E2">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FA1EF1" w14:textId="77777777" w:rsidR="00BE273F" w:rsidRDefault="00BE273F" w:rsidP="001E2EAD">
      <w:pPr>
        <w:spacing w:after="0" w:line="240" w:lineRule="auto"/>
      </w:pPr>
      <w:r>
        <w:separator/>
      </w:r>
    </w:p>
  </w:footnote>
  <w:footnote w:type="continuationSeparator" w:id="0">
    <w:p w14:paraId="60D19792" w14:textId="77777777" w:rsidR="00BE273F" w:rsidRDefault="00BE273F" w:rsidP="001E2E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89922" w14:textId="77777777" w:rsidR="00FA61E2" w:rsidRDefault="00FA61E2">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996FE" w14:textId="77777777" w:rsidR="00FA61E2" w:rsidRDefault="00FA61E2">
    <w:pPr>
      <w:pStyle w:val="Yltunnis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8C8BE" w14:textId="77777777" w:rsidR="00FA61E2" w:rsidRDefault="00FA61E2">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11537A"/>
    <w:multiLevelType w:val="hybridMultilevel"/>
    <w:tmpl w:val="742C392A"/>
    <w:lvl w:ilvl="0" w:tplc="00000009">
      <w:start w:val="1"/>
      <w:numFmt w:val="bullet"/>
      <w:lvlText w:val=""/>
      <w:lvlJc w:val="left"/>
      <w:pPr>
        <w:ind w:left="720" w:hanging="360"/>
      </w:pPr>
      <w:rPr>
        <w:rFonts w:ascii="Wingdings" w:hAnsi="Wingdings"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4" w15:restartNumberingAfterBreak="0">
    <w:nsid w:val="073B1521"/>
    <w:multiLevelType w:val="hybridMultilevel"/>
    <w:tmpl w:val="A866E87C"/>
    <w:lvl w:ilvl="0" w:tplc="00000009">
      <w:start w:val="1"/>
      <w:numFmt w:val="bullet"/>
      <w:lvlText w:val=""/>
      <w:lvlJc w:val="left"/>
      <w:pPr>
        <w:ind w:left="1440" w:hanging="360"/>
      </w:pPr>
      <w:rPr>
        <w:rFonts w:ascii="Wingdings" w:hAnsi="Wingdings" w:hint="default"/>
      </w:rPr>
    </w:lvl>
    <w:lvl w:ilvl="1" w:tplc="00000003" w:tentative="1">
      <w:start w:val="1"/>
      <w:numFmt w:val="bullet"/>
      <w:lvlText w:val="o"/>
      <w:lvlJc w:val="left"/>
      <w:pPr>
        <w:ind w:left="2160" w:hanging="360"/>
      </w:pPr>
      <w:rPr>
        <w:rFonts w:ascii="Courier New" w:hAnsi="Courier New" w:cs="Courier New" w:hint="default"/>
      </w:rPr>
    </w:lvl>
    <w:lvl w:ilvl="2" w:tplc="00000005" w:tentative="1">
      <w:start w:val="1"/>
      <w:numFmt w:val="bullet"/>
      <w:lvlText w:val=""/>
      <w:lvlJc w:val="left"/>
      <w:pPr>
        <w:ind w:left="2880" w:hanging="360"/>
      </w:pPr>
      <w:rPr>
        <w:rFonts w:ascii="Wingdings" w:hAnsi="Wingdings" w:hint="default"/>
      </w:rPr>
    </w:lvl>
    <w:lvl w:ilvl="3" w:tplc="00000001" w:tentative="1">
      <w:start w:val="1"/>
      <w:numFmt w:val="bullet"/>
      <w:lvlText w:val=""/>
      <w:lvlJc w:val="left"/>
      <w:pPr>
        <w:ind w:left="3600" w:hanging="360"/>
      </w:pPr>
      <w:rPr>
        <w:rFonts w:ascii="Symbol" w:hAnsi="Symbol" w:hint="default"/>
      </w:rPr>
    </w:lvl>
    <w:lvl w:ilvl="4" w:tplc="00000003" w:tentative="1">
      <w:start w:val="1"/>
      <w:numFmt w:val="bullet"/>
      <w:lvlText w:val="o"/>
      <w:lvlJc w:val="left"/>
      <w:pPr>
        <w:ind w:left="4320" w:hanging="360"/>
      </w:pPr>
      <w:rPr>
        <w:rFonts w:ascii="Courier New" w:hAnsi="Courier New" w:cs="Courier New" w:hint="default"/>
      </w:rPr>
    </w:lvl>
    <w:lvl w:ilvl="5" w:tplc="00000005" w:tentative="1">
      <w:start w:val="1"/>
      <w:numFmt w:val="bullet"/>
      <w:lvlText w:val=""/>
      <w:lvlJc w:val="left"/>
      <w:pPr>
        <w:ind w:left="5040" w:hanging="360"/>
      </w:pPr>
      <w:rPr>
        <w:rFonts w:ascii="Wingdings" w:hAnsi="Wingdings" w:hint="default"/>
      </w:rPr>
    </w:lvl>
    <w:lvl w:ilvl="6" w:tplc="00000001" w:tentative="1">
      <w:start w:val="1"/>
      <w:numFmt w:val="bullet"/>
      <w:lvlText w:val=""/>
      <w:lvlJc w:val="left"/>
      <w:pPr>
        <w:ind w:left="5760" w:hanging="360"/>
      </w:pPr>
      <w:rPr>
        <w:rFonts w:ascii="Symbol" w:hAnsi="Symbol" w:hint="default"/>
      </w:rPr>
    </w:lvl>
    <w:lvl w:ilvl="7" w:tplc="00000003" w:tentative="1">
      <w:start w:val="1"/>
      <w:numFmt w:val="bullet"/>
      <w:lvlText w:val="o"/>
      <w:lvlJc w:val="left"/>
      <w:pPr>
        <w:ind w:left="6480" w:hanging="360"/>
      </w:pPr>
      <w:rPr>
        <w:rFonts w:ascii="Courier New" w:hAnsi="Courier New" w:cs="Courier New" w:hint="default"/>
      </w:rPr>
    </w:lvl>
    <w:lvl w:ilvl="8" w:tplc="00000005" w:tentative="1">
      <w:start w:val="1"/>
      <w:numFmt w:val="bullet"/>
      <w:lvlText w:val=""/>
      <w:lvlJc w:val="left"/>
      <w:pPr>
        <w:ind w:left="7200" w:hanging="360"/>
      </w:pPr>
      <w:rPr>
        <w:rFonts w:ascii="Wingdings" w:hAnsi="Wingdings" w:hint="default"/>
      </w:rPr>
    </w:lvl>
  </w:abstractNum>
  <w:abstractNum w:abstractNumId="5" w15:restartNumberingAfterBreak="0">
    <w:nsid w:val="0AE06DC6"/>
    <w:multiLevelType w:val="multilevel"/>
    <w:tmpl w:val="87404160"/>
    <w:lvl w:ilvl="0">
      <w:start w:val="1"/>
      <w:numFmt w:val="decimal"/>
      <w:lvlText w:val="%1."/>
      <w:lvlJc w:val="left"/>
      <w:pPr>
        <w:ind w:left="502" w:hanging="360"/>
      </w:pPr>
      <w:rPr>
        <w:rFonts w:ascii="Helvetica" w:hAnsi="Helvetica" w:hint="default"/>
        <w:b/>
        <w:color w:val="42646A"/>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6" w15:restartNumberingAfterBreak="0">
    <w:nsid w:val="11E95D81"/>
    <w:multiLevelType w:val="hybridMultilevel"/>
    <w:tmpl w:val="81623166"/>
    <w:lvl w:ilvl="0" w:tplc="BE36A098">
      <w:numFmt w:val="bullet"/>
      <w:lvlText w:val="-"/>
      <w:lvlJc w:val="left"/>
      <w:pPr>
        <w:ind w:left="720" w:hanging="360"/>
      </w:pPr>
      <w:rPr>
        <w:rFonts w:ascii="Helvetica" w:eastAsiaTheme="minorHAnsi" w:hAnsi="Helvetica" w:cs="Helvetica"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7" w15:restartNumberingAfterBreak="0">
    <w:nsid w:val="13C34AF4"/>
    <w:multiLevelType w:val="hybridMultilevel"/>
    <w:tmpl w:val="8418033A"/>
    <w:lvl w:ilvl="0" w:tplc="00000009">
      <w:start w:val="1"/>
      <w:numFmt w:val="bullet"/>
      <w:lvlText w:val=""/>
      <w:lvlJc w:val="left"/>
      <w:pPr>
        <w:ind w:left="720" w:hanging="360"/>
      </w:pPr>
      <w:rPr>
        <w:rFonts w:ascii="Wingdings" w:hAnsi="Wingdings"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8" w15:restartNumberingAfterBreak="0">
    <w:nsid w:val="28323806"/>
    <w:multiLevelType w:val="hybridMultilevel"/>
    <w:tmpl w:val="EC0E8FF2"/>
    <w:lvl w:ilvl="0" w:tplc="00000009">
      <w:start w:val="1"/>
      <w:numFmt w:val="bullet"/>
      <w:lvlText w:val=""/>
      <w:lvlJc w:val="left"/>
      <w:pPr>
        <w:ind w:left="720" w:hanging="360"/>
      </w:pPr>
      <w:rPr>
        <w:rFonts w:ascii="Wingdings" w:hAnsi="Wingdings"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9" w15:restartNumberingAfterBreak="0">
    <w:nsid w:val="2A0653B5"/>
    <w:multiLevelType w:val="hybridMultilevel"/>
    <w:tmpl w:val="6BD42480"/>
    <w:lvl w:ilvl="0" w:tplc="24EE1DC4">
      <w:start w:val="11"/>
      <w:numFmt w:val="bullet"/>
      <w:lvlText w:val="-"/>
      <w:lvlJc w:val="left"/>
      <w:pPr>
        <w:ind w:left="720" w:hanging="360"/>
      </w:pPr>
      <w:rPr>
        <w:rFonts w:ascii="Cambria" w:eastAsiaTheme="majorEastAsia" w:hAnsi="Cambria"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051CA4"/>
    <w:multiLevelType w:val="multilevel"/>
    <w:tmpl w:val="87404160"/>
    <w:lvl w:ilvl="0">
      <w:start w:val="1"/>
      <w:numFmt w:val="decimal"/>
      <w:lvlText w:val="%1."/>
      <w:lvlJc w:val="left"/>
      <w:pPr>
        <w:ind w:left="502" w:hanging="360"/>
      </w:pPr>
      <w:rPr>
        <w:rFonts w:ascii="Helvetica" w:hAnsi="Helvetica" w:hint="default"/>
        <w:b/>
        <w:color w:val="42646A"/>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1" w15:restartNumberingAfterBreak="0">
    <w:nsid w:val="42BB448F"/>
    <w:multiLevelType w:val="hybridMultilevel"/>
    <w:tmpl w:val="6562F0F4"/>
    <w:lvl w:ilvl="0" w:tplc="56427A32">
      <w:start w:val="6"/>
      <w:numFmt w:val="decimal"/>
      <w:lvlText w:val="%1."/>
      <w:lvlJc w:val="left"/>
      <w:pPr>
        <w:ind w:left="862" w:hanging="360"/>
      </w:pPr>
      <w:rPr>
        <w:rFonts w:ascii="Helvetica" w:eastAsiaTheme="minorEastAsia" w:hAnsi="Helvetica" w:cs="Helvetica" w:hint="default"/>
        <w:b/>
        <w:color w:val="42646A"/>
        <w:sz w:val="36"/>
      </w:rPr>
    </w:lvl>
    <w:lvl w:ilvl="1" w:tplc="040B0019" w:tentative="1">
      <w:start w:val="1"/>
      <w:numFmt w:val="lowerLetter"/>
      <w:lvlText w:val="%2."/>
      <w:lvlJc w:val="left"/>
      <w:pPr>
        <w:ind w:left="1582" w:hanging="360"/>
      </w:pPr>
    </w:lvl>
    <w:lvl w:ilvl="2" w:tplc="040B001B" w:tentative="1">
      <w:start w:val="1"/>
      <w:numFmt w:val="lowerRoman"/>
      <w:lvlText w:val="%3."/>
      <w:lvlJc w:val="right"/>
      <w:pPr>
        <w:ind w:left="2302" w:hanging="180"/>
      </w:pPr>
    </w:lvl>
    <w:lvl w:ilvl="3" w:tplc="040B000F" w:tentative="1">
      <w:start w:val="1"/>
      <w:numFmt w:val="decimal"/>
      <w:lvlText w:val="%4."/>
      <w:lvlJc w:val="left"/>
      <w:pPr>
        <w:ind w:left="3022" w:hanging="360"/>
      </w:pPr>
    </w:lvl>
    <w:lvl w:ilvl="4" w:tplc="040B0019" w:tentative="1">
      <w:start w:val="1"/>
      <w:numFmt w:val="lowerLetter"/>
      <w:lvlText w:val="%5."/>
      <w:lvlJc w:val="left"/>
      <w:pPr>
        <w:ind w:left="3742" w:hanging="360"/>
      </w:pPr>
    </w:lvl>
    <w:lvl w:ilvl="5" w:tplc="040B001B" w:tentative="1">
      <w:start w:val="1"/>
      <w:numFmt w:val="lowerRoman"/>
      <w:lvlText w:val="%6."/>
      <w:lvlJc w:val="right"/>
      <w:pPr>
        <w:ind w:left="4462" w:hanging="180"/>
      </w:pPr>
    </w:lvl>
    <w:lvl w:ilvl="6" w:tplc="040B000F" w:tentative="1">
      <w:start w:val="1"/>
      <w:numFmt w:val="decimal"/>
      <w:lvlText w:val="%7."/>
      <w:lvlJc w:val="left"/>
      <w:pPr>
        <w:ind w:left="5182" w:hanging="360"/>
      </w:pPr>
    </w:lvl>
    <w:lvl w:ilvl="7" w:tplc="040B0019" w:tentative="1">
      <w:start w:val="1"/>
      <w:numFmt w:val="lowerLetter"/>
      <w:lvlText w:val="%8."/>
      <w:lvlJc w:val="left"/>
      <w:pPr>
        <w:ind w:left="5902" w:hanging="360"/>
      </w:pPr>
    </w:lvl>
    <w:lvl w:ilvl="8" w:tplc="040B001B" w:tentative="1">
      <w:start w:val="1"/>
      <w:numFmt w:val="lowerRoman"/>
      <w:lvlText w:val="%9."/>
      <w:lvlJc w:val="right"/>
      <w:pPr>
        <w:ind w:left="6622" w:hanging="180"/>
      </w:pPr>
    </w:lvl>
  </w:abstractNum>
  <w:abstractNum w:abstractNumId="12" w15:restartNumberingAfterBreak="0">
    <w:nsid w:val="435D1A4F"/>
    <w:multiLevelType w:val="multilevel"/>
    <w:tmpl w:val="00000025"/>
    <w:lvl w:ilvl="0">
      <w:start w:val="1"/>
      <w:numFmt w:val="decimal"/>
      <w:pStyle w:val="Otsikko1"/>
      <w:lvlText w:val="%1"/>
      <w:lvlJc w:val="left"/>
      <w:pPr>
        <w:ind w:left="432" w:hanging="432"/>
      </w:pPr>
      <w:rPr>
        <w:rFonts w:hint="default"/>
      </w:rPr>
    </w:lvl>
    <w:lvl w:ilvl="1">
      <w:start w:val="1"/>
      <w:numFmt w:val="decimal"/>
      <w:pStyle w:val="Otsikko2"/>
      <w:lvlText w:val="%1.%2"/>
      <w:lvlJc w:val="left"/>
      <w:pPr>
        <w:ind w:left="576" w:hanging="576"/>
      </w:pPr>
      <w:rPr>
        <w:rFonts w:hint="default"/>
      </w:rPr>
    </w:lvl>
    <w:lvl w:ilvl="2">
      <w:start w:val="1"/>
      <w:numFmt w:val="decimal"/>
      <w:pStyle w:val="Otsikko3"/>
      <w:lvlText w:val="%1.%2.%3"/>
      <w:lvlJc w:val="left"/>
      <w:pPr>
        <w:ind w:left="720" w:hanging="720"/>
      </w:pPr>
      <w:rPr>
        <w:rFonts w:hint="default"/>
      </w:rPr>
    </w:lvl>
    <w:lvl w:ilvl="3">
      <w:start w:val="1"/>
      <w:numFmt w:val="decimal"/>
      <w:pStyle w:val="Otsikko4"/>
      <w:lvlText w:val="%1.%2.%3.%4"/>
      <w:lvlJc w:val="left"/>
      <w:pPr>
        <w:ind w:left="864" w:hanging="864"/>
      </w:pPr>
      <w:rPr>
        <w:rFonts w:hint="default"/>
      </w:rPr>
    </w:lvl>
    <w:lvl w:ilvl="4">
      <w:start w:val="1"/>
      <w:numFmt w:val="decimal"/>
      <w:pStyle w:val="Otsikko5"/>
      <w:lvlText w:val="%1.%2.%3.%4.%5"/>
      <w:lvlJc w:val="left"/>
      <w:pPr>
        <w:ind w:left="1008" w:hanging="1008"/>
      </w:pPr>
      <w:rPr>
        <w:rFonts w:hint="default"/>
      </w:rPr>
    </w:lvl>
    <w:lvl w:ilvl="5">
      <w:start w:val="1"/>
      <w:numFmt w:val="decimal"/>
      <w:pStyle w:val="Otsikko6"/>
      <w:lvlText w:val="%1.%2.%3.%4.%5.%6"/>
      <w:lvlJc w:val="left"/>
      <w:pPr>
        <w:ind w:left="1152" w:hanging="1152"/>
      </w:pPr>
      <w:rPr>
        <w:rFonts w:hint="default"/>
      </w:rPr>
    </w:lvl>
    <w:lvl w:ilvl="6">
      <w:start w:val="1"/>
      <w:numFmt w:val="decimal"/>
      <w:pStyle w:val="Otsikko7"/>
      <w:lvlText w:val="%1.%2.%3.%4.%5.%6.%7"/>
      <w:lvlJc w:val="left"/>
      <w:pPr>
        <w:ind w:left="1296" w:hanging="1296"/>
      </w:pPr>
      <w:rPr>
        <w:rFonts w:hint="default"/>
      </w:rPr>
    </w:lvl>
    <w:lvl w:ilvl="7">
      <w:start w:val="1"/>
      <w:numFmt w:val="decimal"/>
      <w:pStyle w:val="Otsikko8"/>
      <w:lvlText w:val="%1.%2.%3.%4.%5.%6.%7.%8"/>
      <w:lvlJc w:val="left"/>
      <w:pPr>
        <w:ind w:left="1440" w:hanging="1440"/>
      </w:pPr>
      <w:rPr>
        <w:rFonts w:hint="default"/>
      </w:rPr>
    </w:lvl>
    <w:lvl w:ilvl="8">
      <w:start w:val="1"/>
      <w:numFmt w:val="decimal"/>
      <w:pStyle w:val="Otsikko9"/>
      <w:lvlText w:val="%1.%2.%3.%4.%5.%6.%7.%8.%9"/>
      <w:lvlJc w:val="left"/>
      <w:pPr>
        <w:ind w:left="1584" w:hanging="1584"/>
      </w:pPr>
      <w:rPr>
        <w:rFonts w:hint="default"/>
      </w:rPr>
    </w:lvl>
  </w:abstractNum>
  <w:abstractNum w:abstractNumId="13" w15:restartNumberingAfterBreak="0">
    <w:nsid w:val="46224DB0"/>
    <w:multiLevelType w:val="multilevel"/>
    <w:tmpl w:val="87404160"/>
    <w:lvl w:ilvl="0">
      <w:start w:val="1"/>
      <w:numFmt w:val="decimal"/>
      <w:lvlText w:val="%1."/>
      <w:lvlJc w:val="left"/>
      <w:pPr>
        <w:ind w:left="502" w:hanging="360"/>
      </w:pPr>
      <w:rPr>
        <w:rFonts w:ascii="Helvetica" w:hAnsi="Helvetica" w:hint="default"/>
        <w:b/>
        <w:color w:val="42646A"/>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4" w15:restartNumberingAfterBreak="0">
    <w:nsid w:val="46723920"/>
    <w:multiLevelType w:val="multilevel"/>
    <w:tmpl w:val="42562BBC"/>
    <w:lvl w:ilvl="0">
      <w:start w:val="1"/>
      <w:numFmt w:val="decimal"/>
      <w:lvlText w:val="%1."/>
      <w:lvlJc w:val="left"/>
      <w:pPr>
        <w:ind w:left="502" w:hanging="360"/>
      </w:pPr>
      <w:rPr>
        <w:rFonts w:ascii="Helvetica" w:hAnsi="Helvetica" w:hint="default"/>
        <w:b/>
        <w:color w:val="000000" w:themeColor="text1"/>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5" w15:restartNumberingAfterBreak="0">
    <w:nsid w:val="479C6209"/>
    <w:multiLevelType w:val="hybridMultilevel"/>
    <w:tmpl w:val="F550A092"/>
    <w:lvl w:ilvl="0" w:tplc="0D92F176">
      <w:numFmt w:val="bullet"/>
      <w:lvlText w:val="-"/>
      <w:lvlJc w:val="left"/>
      <w:pPr>
        <w:ind w:left="720" w:hanging="360"/>
      </w:pPr>
      <w:rPr>
        <w:rFonts w:ascii="Cambria" w:eastAsiaTheme="minorEastAsia" w:hAnsi="Cambria" w:cs="Cambr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A061CD"/>
    <w:multiLevelType w:val="hybridMultilevel"/>
    <w:tmpl w:val="792ADAB8"/>
    <w:lvl w:ilvl="0" w:tplc="00000005">
      <w:start w:val="1"/>
      <w:numFmt w:val="bullet"/>
      <w:lvlText w:val=""/>
      <w:lvlJc w:val="left"/>
      <w:pPr>
        <w:ind w:left="720" w:hanging="360"/>
      </w:pPr>
      <w:rPr>
        <w:rFonts w:ascii="Wingdings" w:hAnsi="Wingdings" w:hint="default"/>
      </w:rPr>
    </w:lvl>
    <w:lvl w:ilvl="1" w:tplc="00000003" w:tentative="1">
      <w:start w:val="1"/>
      <w:numFmt w:val="bullet"/>
      <w:lvlText w:val="o"/>
      <w:lvlJc w:val="left"/>
      <w:pPr>
        <w:ind w:left="1440" w:hanging="360"/>
      </w:pPr>
      <w:rPr>
        <w:rFonts w:ascii="Courier New" w:hAnsi="Courier New" w:cs="Courier New" w:hint="default"/>
      </w:rPr>
    </w:lvl>
    <w:lvl w:ilvl="2" w:tplc="00000005" w:tentative="1">
      <w:start w:val="1"/>
      <w:numFmt w:val="bullet"/>
      <w:lvlText w:val=""/>
      <w:lvlJc w:val="left"/>
      <w:pPr>
        <w:ind w:left="2160" w:hanging="360"/>
      </w:pPr>
      <w:rPr>
        <w:rFonts w:ascii="Wingdings" w:hAnsi="Wingdings" w:hint="default"/>
      </w:rPr>
    </w:lvl>
    <w:lvl w:ilvl="3" w:tplc="00000001" w:tentative="1">
      <w:start w:val="1"/>
      <w:numFmt w:val="bullet"/>
      <w:lvlText w:val=""/>
      <w:lvlJc w:val="left"/>
      <w:pPr>
        <w:ind w:left="2880" w:hanging="360"/>
      </w:pPr>
      <w:rPr>
        <w:rFonts w:ascii="Symbol" w:hAnsi="Symbol" w:hint="default"/>
      </w:rPr>
    </w:lvl>
    <w:lvl w:ilvl="4" w:tplc="00000003" w:tentative="1">
      <w:start w:val="1"/>
      <w:numFmt w:val="bullet"/>
      <w:lvlText w:val="o"/>
      <w:lvlJc w:val="left"/>
      <w:pPr>
        <w:ind w:left="3600" w:hanging="360"/>
      </w:pPr>
      <w:rPr>
        <w:rFonts w:ascii="Courier New" w:hAnsi="Courier New" w:cs="Courier New" w:hint="default"/>
      </w:rPr>
    </w:lvl>
    <w:lvl w:ilvl="5" w:tplc="00000005" w:tentative="1">
      <w:start w:val="1"/>
      <w:numFmt w:val="bullet"/>
      <w:lvlText w:val=""/>
      <w:lvlJc w:val="left"/>
      <w:pPr>
        <w:ind w:left="4320" w:hanging="360"/>
      </w:pPr>
      <w:rPr>
        <w:rFonts w:ascii="Wingdings" w:hAnsi="Wingdings" w:hint="default"/>
      </w:rPr>
    </w:lvl>
    <w:lvl w:ilvl="6" w:tplc="00000001" w:tentative="1">
      <w:start w:val="1"/>
      <w:numFmt w:val="bullet"/>
      <w:lvlText w:val=""/>
      <w:lvlJc w:val="left"/>
      <w:pPr>
        <w:ind w:left="5040" w:hanging="360"/>
      </w:pPr>
      <w:rPr>
        <w:rFonts w:ascii="Symbol" w:hAnsi="Symbol" w:hint="default"/>
      </w:rPr>
    </w:lvl>
    <w:lvl w:ilvl="7" w:tplc="00000003" w:tentative="1">
      <w:start w:val="1"/>
      <w:numFmt w:val="bullet"/>
      <w:lvlText w:val="o"/>
      <w:lvlJc w:val="left"/>
      <w:pPr>
        <w:ind w:left="5760" w:hanging="360"/>
      </w:pPr>
      <w:rPr>
        <w:rFonts w:ascii="Courier New" w:hAnsi="Courier New" w:cs="Courier New" w:hint="default"/>
      </w:rPr>
    </w:lvl>
    <w:lvl w:ilvl="8" w:tplc="00000005" w:tentative="1">
      <w:start w:val="1"/>
      <w:numFmt w:val="bullet"/>
      <w:lvlText w:val=""/>
      <w:lvlJc w:val="left"/>
      <w:pPr>
        <w:ind w:left="6480" w:hanging="360"/>
      </w:pPr>
      <w:rPr>
        <w:rFonts w:ascii="Wingdings" w:hAnsi="Wingdings" w:hint="default"/>
      </w:rPr>
    </w:lvl>
  </w:abstractNum>
  <w:abstractNum w:abstractNumId="17" w15:restartNumberingAfterBreak="0">
    <w:nsid w:val="56AF3607"/>
    <w:multiLevelType w:val="hybridMultilevel"/>
    <w:tmpl w:val="18804BC4"/>
    <w:lvl w:ilvl="0" w:tplc="A1B2BAB4">
      <w:start w:val="10"/>
      <w:numFmt w:val="bullet"/>
      <w:lvlText w:val="-"/>
      <w:lvlJc w:val="left"/>
      <w:pPr>
        <w:ind w:left="720" w:hanging="360"/>
      </w:pPr>
      <w:rPr>
        <w:rFonts w:ascii="Cambria" w:eastAsiaTheme="majorEastAsia" w:hAnsi="Cambria" w:cstheme="maj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4170DA"/>
    <w:multiLevelType w:val="hybridMultilevel"/>
    <w:tmpl w:val="5BAA048A"/>
    <w:lvl w:ilvl="0" w:tplc="CCD4603C">
      <w:start w:val="13"/>
      <w:numFmt w:val="bullet"/>
      <w:lvlText w:val="-"/>
      <w:lvlJc w:val="left"/>
      <w:pPr>
        <w:ind w:left="720" w:hanging="360"/>
      </w:pPr>
      <w:rPr>
        <w:rFonts w:ascii="Cambria" w:eastAsiaTheme="majorEastAsia" w:hAnsi="Cambria"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EDB3E2F"/>
    <w:multiLevelType w:val="hybridMultilevel"/>
    <w:tmpl w:val="94C8414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C5836D4"/>
    <w:multiLevelType w:val="multilevel"/>
    <w:tmpl w:val="87404160"/>
    <w:lvl w:ilvl="0">
      <w:start w:val="1"/>
      <w:numFmt w:val="decimal"/>
      <w:lvlText w:val="%1."/>
      <w:lvlJc w:val="left"/>
      <w:pPr>
        <w:ind w:left="502" w:hanging="360"/>
      </w:pPr>
      <w:rPr>
        <w:rFonts w:ascii="Helvetica" w:hAnsi="Helvetica" w:hint="default"/>
        <w:b/>
        <w:color w:val="42646A"/>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1" w15:restartNumberingAfterBreak="0">
    <w:nsid w:val="6EBB3E3A"/>
    <w:multiLevelType w:val="hybridMultilevel"/>
    <w:tmpl w:val="9396876C"/>
    <w:lvl w:ilvl="0" w:tplc="1DE893AC">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824581"/>
    <w:multiLevelType w:val="multilevel"/>
    <w:tmpl w:val="87404160"/>
    <w:lvl w:ilvl="0">
      <w:start w:val="1"/>
      <w:numFmt w:val="decimal"/>
      <w:lvlText w:val="%1."/>
      <w:lvlJc w:val="left"/>
      <w:pPr>
        <w:ind w:left="502" w:hanging="360"/>
      </w:pPr>
      <w:rPr>
        <w:rFonts w:ascii="Helvetica" w:hAnsi="Helvetica" w:hint="default"/>
        <w:b/>
        <w:color w:val="42646A"/>
        <w:sz w:val="36"/>
        <w:szCs w:val="36"/>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23" w15:restartNumberingAfterBreak="0">
    <w:nsid w:val="7C3F4C49"/>
    <w:multiLevelType w:val="hybridMultilevel"/>
    <w:tmpl w:val="D39CBB6A"/>
    <w:lvl w:ilvl="0" w:tplc="BB2CF5A8">
      <w:start w:val="1"/>
      <w:numFmt w:val="decimal"/>
      <w:lvlText w:val="%1."/>
      <w:lvlJc w:val="left"/>
      <w:pPr>
        <w:ind w:left="1020" w:hanging="660"/>
      </w:pPr>
      <w:rPr>
        <w:rFonts w:hint="default"/>
      </w:rPr>
    </w:lvl>
    <w:lvl w:ilvl="1" w:tplc="00000019" w:tentative="1">
      <w:start w:val="1"/>
      <w:numFmt w:val="lowerLetter"/>
      <w:lvlText w:val="%2."/>
      <w:lvlJc w:val="left"/>
      <w:pPr>
        <w:ind w:left="1440" w:hanging="360"/>
      </w:pPr>
    </w:lvl>
    <w:lvl w:ilvl="2" w:tplc="0000001B" w:tentative="1">
      <w:start w:val="1"/>
      <w:numFmt w:val="lowerRoman"/>
      <w:lvlText w:val="%3."/>
      <w:lvlJc w:val="right"/>
      <w:pPr>
        <w:ind w:left="2160" w:hanging="180"/>
      </w:pPr>
    </w:lvl>
    <w:lvl w:ilvl="3" w:tplc="0000000F" w:tentative="1">
      <w:start w:val="1"/>
      <w:numFmt w:val="decimal"/>
      <w:lvlText w:val="%4."/>
      <w:lvlJc w:val="left"/>
      <w:pPr>
        <w:ind w:left="2880" w:hanging="360"/>
      </w:pPr>
    </w:lvl>
    <w:lvl w:ilvl="4" w:tplc="00000019" w:tentative="1">
      <w:start w:val="1"/>
      <w:numFmt w:val="lowerLetter"/>
      <w:lvlText w:val="%5."/>
      <w:lvlJc w:val="left"/>
      <w:pPr>
        <w:ind w:left="3600" w:hanging="360"/>
      </w:pPr>
    </w:lvl>
    <w:lvl w:ilvl="5" w:tplc="0000001B" w:tentative="1">
      <w:start w:val="1"/>
      <w:numFmt w:val="lowerRoman"/>
      <w:lvlText w:val="%6."/>
      <w:lvlJc w:val="right"/>
      <w:pPr>
        <w:ind w:left="4320" w:hanging="180"/>
      </w:pPr>
    </w:lvl>
    <w:lvl w:ilvl="6" w:tplc="0000000F" w:tentative="1">
      <w:start w:val="1"/>
      <w:numFmt w:val="decimal"/>
      <w:lvlText w:val="%7."/>
      <w:lvlJc w:val="left"/>
      <w:pPr>
        <w:ind w:left="5040" w:hanging="360"/>
      </w:pPr>
    </w:lvl>
    <w:lvl w:ilvl="7" w:tplc="00000019" w:tentative="1">
      <w:start w:val="1"/>
      <w:numFmt w:val="lowerLetter"/>
      <w:lvlText w:val="%8."/>
      <w:lvlJc w:val="left"/>
      <w:pPr>
        <w:ind w:left="5760" w:hanging="360"/>
      </w:pPr>
    </w:lvl>
    <w:lvl w:ilvl="8" w:tplc="0000001B" w:tentative="1">
      <w:start w:val="1"/>
      <w:numFmt w:val="lowerRoman"/>
      <w:lvlText w:val="%9."/>
      <w:lvlJc w:val="right"/>
      <w:pPr>
        <w:ind w:left="6480" w:hanging="180"/>
      </w:pPr>
    </w:lvl>
  </w:abstractNum>
  <w:num w:numId="1" w16cid:durableId="1169977925">
    <w:abstractNumId w:val="14"/>
  </w:num>
  <w:num w:numId="2" w16cid:durableId="523598773">
    <w:abstractNumId w:val="21"/>
  </w:num>
  <w:num w:numId="3" w16cid:durableId="1018506934">
    <w:abstractNumId w:val="17"/>
  </w:num>
  <w:num w:numId="4" w16cid:durableId="832523285">
    <w:abstractNumId w:val="12"/>
  </w:num>
  <w:num w:numId="5" w16cid:durableId="21290849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35084494">
    <w:abstractNumId w:val="23"/>
  </w:num>
  <w:num w:numId="7" w16cid:durableId="527643929">
    <w:abstractNumId w:val="7"/>
  </w:num>
  <w:num w:numId="8" w16cid:durableId="1762943141">
    <w:abstractNumId w:val="3"/>
  </w:num>
  <w:num w:numId="9" w16cid:durableId="885146292">
    <w:abstractNumId w:val="4"/>
  </w:num>
  <w:num w:numId="10" w16cid:durableId="19212086">
    <w:abstractNumId w:val="6"/>
  </w:num>
  <w:num w:numId="11" w16cid:durableId="863713709">
    <w:abstractNumId w:val="8"/>
  </w:num>
  <w:num w:numId="12" w16cid:durableId="389420681">
    <w:abstractNumId w:val="16"/>
  </w:num>
  <w:num w:numId="13" w16cid:durableId="1475218314">
    <w:abstractNumId w:val="13"/>
  </w:num>
  <w:num w:numId="14" w16cid:durableId="925571702">
    <w:abstractNumId w:val="0"/>
  </w:num>
  <w:num w:numId="15" w16cid:durableId="379793284">
    <w:abstractNumId w:val="5"/>
  </w:num>
  <w:num w:numId="16" w16cid:durableId="1734811091">
    <w:abstractNumId w:val="1"/>
  </w:num>
  <w:num w:numId="17" w16cid:durableId="487133799">
    <w:abstractNumId w:val="2"/>
  </w:num>
  <w:num w:numId="18" w16cid:durableId="1282416101">
    <w:abstractNumId w:val="10"/>
  </w:num>
  <w:num w:numId="19" w16cid:durableId="149448452">
    <w:abstractNumId w:val="20"/>
  </w:num>
  <w:num w:numId="20" w16cid:durableId="1033308626">
    <w:abstractNumId w:val="11"/>
  </w:num>
  <w:num w:numId="21" w16cid:durableId="1748267037">
    <w:abstractNumId w:val="22"/>
  </w:num>
  <w:num w:numId="22" w16cid:durableId="41291265">
    <w:abstractNumId w:val="9"/>
  </w:num>
  <w:num w:numId="23" w16cid:durableId="1179851211">
    <w:abstractNumId w:val="18"/>
  </w:num>
  <w:num w:numId="24" w16cid:durableId="1334798052">
    <w:abstractNumId w:val="15"/>
  </w:num>
  <w:num w:numId="25" w16cid:durableId="1712338034">
    <w:abstractNumId w:val="19"/>
  </w:num>
  <w:num w:numId="26" w16cid:durableId="2415747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2EAD"/>
    <w:rsid w:val="00004D92"/>
    <w:rsid w:val="000069A1"/>
    <w:rsid w:val="00012C0C"/>
    <w:rsid w:val="00013667"/>
    <w:rsid w:val="000153A3"/>
    <w:rsid w:val="00017FCF"/>
    <w:rsid w:val="0003136D"/>
    <w:rsid w:val="00033BFC"/>
    <w:rsid w:val="00033E38"/>
    <w:rsid w:val="0003680E"/>
    <w:rsid w:val="00041FDE"/>
    <w:rsid w:val="00044480"/>
    <w:rsid w:val="00045C7D"/>
    <w:rsid w:val="00045D1D"/>
    <w:rsid w:val="000468D6"/>
    <w:rsid w:val="00046D57"/>
    <w:rsid w:val="000528A9"/>
    <w:rsid w:val="0005382B"/>
    <w:rsid w:val="0005671D"/>
    <w:rsid w:val="00060A83"/>
    <w:rsid w:val="00063F54"/>
    <w:rsid w:val="00066F0B"/>
    <w:rsid w:val="000706DF"/>
    <w:rsid w:val="000710C4"/>
    <w:rsid w:val="000737D8"/>
    <w:rsid w:val="0007463D"/>
    <w:rsid w:val="00082215"/>
    <w:rsid w:val="00085AE4"/>
    <w:rsid w:val="00091E06"/>
    <w:rsid w:val="00091F58"/>
    <w:rsid w:val="000931F3"/>
    <w:rsid w:val="000A7E52"/>
    <w:rsid w:val="000B09C7"/>
    <w:rsid w:val="000B64D8"/>
    <w:rsid w:val="000C7C82"/>
    <w:rsid w:val="000D055C"/>
    <w:rsid w:val="000D50AD"/>
    <w:rsid w:val="000D675F"/>
    <w:rsid w:val="000E5F45"/>
    <w:rsid w:val="000F41B3"/>
    <w:rsid w:val="000F4244"/>
    <w:rsid w:val="000F583D"/>
    <w:rsid w:val="00101BDE"/>
    <w:rsid w:val="001068F7"/>
    <w:rsid w:val="001075D3"/>
    <w:rsid w:val="0011046B"/>
    <w:rsid w:val="001158EE"/>
    <w:rsid w:val="001221A2"/>
    <w:rsid w:val="00126D8E"/>
    <w:rsid w:val="0013190E"/>
    <w:rsid w:val="00132CBE"/>
    <w:rsid w:val="00140A52"/>
    <w:rsid w:val="001500E7"/>
    <w:rsid w:val="001521C0"/>
    <w:rsid w:val="00163067"/>
    <w:rsid w:val="001718EE"/>
    <w:rsid w:val="0017214F"/>
    <w:rsid w:val="00172F42"/>
    <w:rsid w:val="0017433B"/>
    <w:rsid w:val="0017727E"/>
    <w:rsid w:val="00180967"/>
    <w:rsid w:val="00182B5F"/>
    <w:rsid w:val="00182E21"/>
    <w:rsid w:val="0018799D"/>
    <w:rsid w:val="00191E73"/>
    <w:rsid w:val="00194309"/>
    <w:rsid w:val="001974FE"/>
    <w:rsid w:val="001A112B"/>
    <w:rsid w:val="001A1BF2"/>
    <w:rsid w:val="001A33DA"/>
    <w:rsid w:val="001A45DB"/>
    <w:rsid w:val="001A5103"/>
    <w:rsid w:val="001A56F0"/>
    <w:rsid w:val="001A7002"/>
    <w:rsid w:val="001A7074"/>
    <w:rsid w:val="001B2A1E"/>
    <w:rsid w:val="001B62EE"/>
    <w:rsid w:val="001B71F2"/>
    <w:rsid w:val="001C03B9"/>
    <w:rsid w:val="001C7AC5"/>
    <w:rsid w:val="001C7AFC"/>
    <w:rsid w:val="001D1F4D"/>
    <w:rsid w:val="001D2843"/>
    <w:rsid w:val="001E2C46"/>
    <w:rsid w:val="001E2EAD"/>
    <w:rsid w:val="001E31E1"/>
    <w:rsid w:val="001F3107"/>
    <w:rsid w:val="002032CC"/>
    <w:rsid w:val="00204C23"/>
    <w:rsid w:val="00211FF0"/>
    <w:rsid w:val="00212AED"/>
    <w:rsid w:val="002170FA"/>
    <w:rsid w:val="002209C2"/>
    <w:rsid w:val="00230FED"/>
    <w:rsid w:val="00231DE0"/>
    <w:rsid w:val="0023434A"/>
    <w:rsid w:val="00235B03"/>
    <w:rsid w:val="00236A17"/>
    <w:rsid w:val="00240982"/>
    <w:rsid w:val="00246C96"/>
    <w:rsid w:val="00247A5B"/>
    <w:rsid w:val="0025172B"/>
    <w:rsid w:val="0025310D"/>
    <w:rsid w:val="00262066"/>
    <w:rsid w:val="0026536A"/>
    <w:rsid w:val="00266579"/>
    <w:rsid w:val="002776FA"/>
    <w:rsid w:val="00277782"/>
    <w:rsid w:val="00291BD8"/>
    <w:rsid w:val="002A1472"/>
    <w:rsid w:val="002A2096"/>
    <w:rsid w:val="002A3656"/>
    <w:rsid w:val="002A4D20"/>
    <w:rsid w:val="002A6AC5"/>
    <w:rsid w:val="002B45C3"/>
    <w:rsid w:val="002B5B1C"/>
    <w:rsid w:val="002B6838"/>
    <w:rsid w:val="002C361C"/>
    <w:rsid w:val="002C38EA"/>
    <w:rsid w:val="002C3942"/>
    <w:rsid w:val="002C5A1B"/>
    <w:rsid w:val="002D1040"/>
    <w:rsid w:val="002D3754"/>
    <w:rsid w:val="002D525C"/>
    <w:rsid w:val="002D64FD"/>
    <w:rsid w:val="002E4633"/>
    <w:rsid w:val="002F3D2B"/>
    <w:rsid w:val="002F45DE"/>
    <w:rsid w:val="003027B8"/>
    <w:rsid w:val="00302B2A"/>
    <w:rsid w:val="00310075"/>
    <w:rsid w:val="00311BFC"/>
    <w:rsid w:val="003276FD"/>
    <w:rsid w:val="00332385"/>
    <w:rsid w:val="003433D3"/>
    <w:rsid w:val="003461E8"/>
    <w:rsid w:val="003552AC"/>
    <w:rsid w:val="00367902"/>
    <w:rsid w:val="003713C3"/>
    <w:rsid w:val="00371859"/>
    <w:rsid w:val="00374A27"/>
    <w:rsid w:val="00376421"/>
    <w:rsid w:val="00380A2D"/>
    <w:rsid w:val="00383AFC"/>
    <w:rsid w:val="003855D0"/>
    <w:rsid w:val="003864F7"/>
    <w:rsid w:val="003926A9"/>
    <w:rsid w:val="00392B59"/>
    <w:rsid w:val="00393E76"/>
    <w:rsid w:val="003A3DED"/>
    <w:rsid w:val="003A7BCE"/>
    <w:rsid w:val="003A7F67"/>
    <w:rsid w:val="003B7F8C"/>
    <w:rsid w:val="003C4047"/>
    <w:rsid w:val="003C52B4"/>
    <w:rsid w:val="003D0D6D"/>
    <w:rsid w:val="003E3755"/>
    <w:rsid w:val="003E6C50"/>
    <w:rsid w:val="003F2A73"/>
    <w:rsid w:val="00401AAA"/>
    <w:rsid w:val="00401F2E"/>
    <w:rsid w:val="00407253"/>
    <w:rsid w:val="00410ED8"/>
    <w:rsid w:val="004120EF"/>
    <w:rsid w:val="004160A2"/>
    <w:rsid w:val="0043030F"/>
    <w:rsid w:val="00431E45"/>
    <w:rsid w:val="00432310"/>
    <w:rsid w:val="00432543"/>
    <w:rsid w:val="004336C3"/>
    <w:rsid w:val="00434DBD"/>
    <w:rsid w:val="0043526C"/>
    <w:rsid w:val="00436815"/>
    <w:rsid w:val="00443127"/>
    <w:rsid w:val="00444F05"/>
    <w:rsid w:val="004478B6"/>
    <w:rsid w:val="00450128"/>
    <w:rsid w:val="00454CB3"/>
    <w:rsid w:val="00457349"/>
    <w:rsid w:val="00457AAD"/>
    <w:rsid w:val="00457D3D"/>
    <w:rsid w:val="00461165"/>
    <w:rsid w:val="004622A0"/>
    <w:rsid w:val="00463FEF"/>
    <w:rsid w:val="00465EB2"/>
    <w:rsid w:val="00473BCE"/>
    <w:rsid w:val="004838D5"/>
    <w:rsid w:val="00484AB6"/>
    <w:rsid w:val="004861B1"/>
    <w:rsid w:val="0049126A"/>
    <w:rsid w:val="00492BE6"/>
    <w:rsid w:val="00495BED"/>
    <w:rsid w:val="00496C17"/>
    <w:rsid w:val="004A0A19"/>
    <w:rsid w:val="004A3DF0"/>
    <w:rsid w:val="004B372E"/>
    <w:rsid w:val="004B4033"/>
    <w:rsid w:val="004B48E3"/>
    <w:rsid w:val="004B51D9"/>
    <w:rsid w:val="004C1C80"/>
    <w:rsid w:val="004C2B1C"/>
    <w:rsid w:val="004D06AB"/>
    <w:rsid w:val="004D0BCD"/>
    <w:rsid w:val="004D10C9"/>
    <w:rsid w:val="004D18E3"/>
    <w:rsid w:val="004D22DD"/>
    <w:rsid w:val="004D2596"/>
    <w:rsid w:val="004D29FE"/>
    <w:rsid w:val="004D3011"/>
    <w:rsid w:val="004D6CD3"/>
    <w:rsid w:val="004E00FA"/>
    <w:rsid w:val="004E3677"/>
    <w:rsid w:val="004E4AD2"/>
    <w:rsid w:val="004E54EE"/>
    <w:rsid w:val="004E5CD6"/>
    <w:rsid w:val="004F16AE"/>
    <w:rsid w:val="004F3078"/>
    <w:rsid w:val="004F30FA"/>
    <w:rsid w:val="004F321F"/>
    <w:rsid w:val="004F5D8D"/>
    <w:rsid w:val="00500FBA"/>
    <w:rsid w:val="00502186"/>
    <w:rsid w:val="005028E5"/>
    <w:rsid w:val="00504A5A"/>
    <w:rsid w:val="00505B1F"/>
    <w:rsid w:val="00506B46"/>
    <w:rsid w:val="00510D1F"/>
    <w:rsid w:val="00523EB0"/>
    <w:rsid w:val="005240DC"/>
    <w:rsid w:val="00525668"/>
    <w:rsid w:val="00526700"/>
    <w:rsid w:val="00526DC0"/>
    <w:rsid w:val="00526E18"/>
    <w:rsid w:val="00531778"/>
    <w:rsid w:val="00534B3D"/>
    <w:rsid w:val="00535730"/>
    <w:rsid w:val="00542358"/>
    <w:rsid w:val="0054423F"/>
    <w:rsid w:val="0054437A"/>
    <w:rsid w:val="005443CE"/>
    <w:rsid w:val="0054607D"/>
    <w:rsid w:val="00547607"/>
    <w:rsid w:val="00550A66"/>
    <w:rsid w:val="00553BD7"/>
    <w:rsid w:val="00557D02"/>
    <w:rsid w:val="005642E8"/>
    <w:rsid w:val="00575A6C"/>
    <w:rsid w:val="0057798E"/>
    <w:rsid w:val="00581D80"/>
    <w:rsid w:val="0058318D"/>
    <w:rsid w:val="00597075"/>
    <w:rsid w:val="005A04C5"/>
    <w:rsid w:val="005A0C95"/>
    <w:rsid w:val="005A368C"/>
    <w:rsid w:val="005A38F2"/>
    <w:rsid w:val="005A4967"/>
    <w:rsid w:val="005A5ED1"/>
    <w:rsid w:val="005A63BE"/>
    <w:rsid w:val="005A7113"/>
    <w:rsid w:val="005B617C"/>
    <w:rsid w:val="005C191C"/>
    <w:rsid w:val="005C4184"/>
    <w:rsid w:val="005C46FC"/>
    <w:rsid w:val="005C4A86"/>
    <w:rsid w:val="005D6D53"/>
    <w:rsid w:val="005D744B"/>
    <w:rsid w:val="005E016C"/>
    <w:rsid w:val="005F3C58"/>
    <w:rsid w:val="005F4AA1"/>
    <w:rsid w:val="005F5851"/>
    <w:rsid w:val="00600AC3"/>
    <w:rsid w:val="0060186C"/>
    <w:rsid w:val="006034FB"/>
    <w:rsid w:val="00604998"/>
    <w:rsid w:val="00604D85"/>
    <w:rsid w:val="0061290B"/>
    <w:rsid w:val="00615CE5"/>
    <w:rsid w:val="00625DD4"/>
    <w:rsid w:val="00626AFC"/>
    <w:rsid w:val="006324AF"/>
    <w:rsid w:val="006328C3"/>
    <w:rsid w:val="00643D1B"/>
    <w:rsid w:val="0064608C"/>
    <w:rsid w:val="00657D3E"/>
    <w:rsid w:val="00661545"/>
    <w:rsid w:val="006640D3"/>
    <w:rsid w:val="00665602"/>
    <w:rsid w:val="00667629"/>
    <w:rsid w:val="00670CEC"/>
    <w:rsid w:val="00672EEF"/>
    <w:rsid w:val="00674210"/>
    <w:rsid w:val="00675155"/>
    <w:rsid w:val="00680034"/>
    <w:rsid w:val="00683E61"/>
    <w:rsid w:val="00685171"/>
    <w:rsid w:val="00693443"/>
    <w:rsid w:val="00695C5D"/>
    <w:rsid w:val="0069786F"/>
    <w:rsid w:val="006A0018"/>
    <w:rsid w:val="006A2350"/>
    <w:rsid w:val="006B314D"/>
    <w:rsid w:val="006B7BDE"/>
    <w:rsid w:val="006C047C"/>
    <w:rsid w:val="006C560E"/>
    <w:rsid w:val="006D034B"/>
    <w:rsid w:val="006D4056"/>
    <w:rsid w:val="006E20D7"/>
    <w:rsid w:val="006E3550"/>
    <w:rsid w:val="006F3173"/>
    <w:rsid w:val="006F3493"/>
    <w:rsid w:val="006F5B84"/>
    <w:rsid w:val="0070097F"/>
    <w:rsid w:val="00701838"/>
    <w:rsid w:val="007018E4"/>
    <w:rsid w:val="00706B06"/>
    <w:rsid w:val="007077C1"/>
    <w:rsid w:val="00710A75"/>
    <w:rsid w:val="00710CA4"/>
    <w:rsid w:val="00710D44"/>
    <w:rsid w:val="00715522"/>
    <w:rsid w:val="0071653D"/>
    <w:rsid w:val="00716DC1"/>
    <w:rsid w:val="007208EE"/>
    <w:rsid w:val="00726836"/>
    <w:rsid w:val="0073203E"/>
    <w:rsid w:val="007327E1"/>
    <w:rsid w:val="00744F20"/>
    <w:rsid w:val="00746E78"/>
    <w:rsid w:val="00746FD7"/>
    <w:rsid w:val="007474B6"/>
    <w:rsid w:val="00747F0C"/>
    <w:rsid w:val="00750E17"/>
    <w:rsid w:val="00760790"/>
    <w:rsid w:val="00762086"/>
    <w:rsid w:val="0076320C"/>
    <w:rsid w:val="00765566"/>
    <w:rsid w:val="00775143"/>
    <w:rsid w:val="007751C3"/>
    <w:rsid w:val="00775737"/>
    <w:rsid w:val="007829B9"/>
    <w:rsid w:val="007832D8"/>
    <w:rsid w:val="00783AA7"/>
    <w:rsid w:val="00787D85"/>
    <w:rsid w:val="007902E7"/>
    <w:rsid w:val="007906FA"/>
    <w:rsid w:val="00797105"/>
    <w:rsid w:val="007978BB"/>
    <w:rsid w:val="007A237D"/>
    <w:rsid w:val="007A6EA0"/>
    <w:rsid w:val="007B0366"/>
    <w:rsid w:val="007B1356"/>
    <w:rsid w:val="007B36FA"/>
    <w:rsid w:val="007B6A34"/>
    <w:rsid w:val="007B7587"/>
    <w:rsid w:val="007B76FF"/>
    <w:rsid w:val="007C4DE8"/>
    <w:rsid w:val="007C542B"/>
    <w:rsid w:val="007D14E8"/>
    <w:rsid w:val="007D358B"/>
    <w:rsid w:val="007D55CC"/>
    <w:rsid w:val="007D6551"/>
    <w:rsid w:val="007D6B8F"/>
    <w:rsid w:val="007E06FD"/>
    <w:rsid w:val="007F4BAE"/>
    <w:rsid w:val="008031F5"/>
    <w:rsid w:val="00804EFD"/>
    <w:rsid w:val="00811F39"/>
    <w:rsid w:val="0082305E"/>
    <w:rsid w:val="00833EBC"/>
    <w:rsid w:val="00834D2C"/>
    <w:rsid w:val="0083614F"/>
    <w:rsid w:val="008378EE"/>
    <w:rsid w:val="00840C03"/>
    <w:rsid w:val="00842690"/>
    <w:rsid w:val="008437B8"/>
    <w:rsid w:val="00866B23"/>
    <w:rsid w:val="00866D2D"/>
    <w:rsid w:val="0087149E"/>
    <w:rsid w:val="00871736"/>
    <w:rsid w:val="00880805"/>
    <w:rsid w:val="0088183F"/>
    <w:rsid w:val="00881F00"/>
    <w:rsid w:val="0088241E"/>
    <w:rsid w:val="008858AD"/>
    <w:rsid w:val="00891359"/>
    <w:rsid w:val="008A7F69"/>
    <w:rsid w:val="008B0859"/>
    <w:rsid w:val="008B1BA2"/>
    <w:rsid w:val="008B29FA"/>
    <w:rsid w:val="008B4A84"/>
    <w:rsid w:val="008B5C8C"/>
    <w:rsid w:val="008C074B"/>
    <w:rsid w:val="008D2E9A"/>
    <w:rsid w:val="008D3383"/>
    <w:rsid w:val="008D61C9"/>
    <w:rsid w:val="008D7963"/>
    <w:rsid w:val="008E5E21"/>
    <w:rsid w:val="008F0459"/>
    <w:rsid w:val="008F045B"/>
    <w:rsid w:val="008F3512"/>
    <w:rsid w:val="008F5D42"/>
    <w:rsid w:val="008F72F4"/>
    <w:rsid w:val="0090238D"/>
    <w:rsid w:val="009031DF"/>
    <w:rsid w:val="0090586A"/>
    <w:rsid w:val="00906257"/>
    <w:rsid w:val="00910EEB"/>
    <w:rsid w:val="00912A6E"/>
    <w:rsid w:val="00912F6D"/>
    <w:rsid w:val="009174D9"/>
    <w:rsid w:val="00920A03"/>
    <w:rsid w:val="00922267"/>
    <w:rsid w:val="00922EF7"/>
    <w:rsid w:val="009307FD"/>
    <w:rsid w:val="0093116F"/>
    <w:rsid w:val="00934348"/>
    <w:rsid w:val="009353D8"/>
    <w:rsid w:val="00935980"/>
    <w:rsid w:val="0093687C"/>
    <w:rsid w:val="009405C6"/>
    <w:rsid w:val="00946860"/>
    <w:rsid w:val="00954C0A"/>
    <w:rsid w:val="00957E2B"/>
    <w:rsid w:val="00957EE5"/>
    <w:rsid w:val="009604A5"/>
    <w:rsid w:val="00963B57"/>
    <w:rsid w:val="0096638B"/>
    <w:rsid w:val="0097064E"/>
    <w:rsid w:val="00973586"/>
    <w:rsid w:val="00976F5F"/>
    <w:rsid w:val="00977C90"/>
    <w:rsid w:val="00981FD7"/>
    <w:rsid w:val="00984986"/>
    <w:rsid w:val="0098501D"/>
    <w:rsid w:val="0098636D"/>
    <w:rsid w:val="00987313"/>
    <w:rsid w:val="0099174B"/>
    <w:rsid w:val="009921B3"/>
    <w:rsid w:val="009939AC"/>
    <w:rsid w:val="009966B5"/>
    <w:rsid w:val="009A4158"/>
    <w:rsid w:val="009A4CF6"/>
    <w:rsid w:val="009A6384"/>
    <w:rsid w:val="009A6F71"/>
    <w:rsid w:val="009A7B5C"/>
    <w:rsid w:val="009B1492"/>
    <w:rsid w:val="009B3588"/>
    <w:rsid w:val="009B3851"/>
    <w:rsid w:val="009B4AB1"/>
    <w:rsid w:val="009B4B46"/>
    <w:rsid w:val="009B563C"/>
    <w:rsid w:val="009C6EC6"/>
    <w:rsid w:val="009D15D2"/>
    <w:rsid w:val="009D48ED"/>
    <w:rsid w:val="009F295C"/>
    <w:rsid w:val="009F41E3"/>
    <w:rsid w:val="009F6E73"/>
    <w:rsid w:val="00A008B7"/>
    <w:rsid w:val="00A01FF8"/>
    <w:rsid w:val="00A06238"/>
    <w:rsid w:val="00A07B5F"/>
    <w:rsid w:val="00A10D0F"/>
    <w:rsid w:val="00A11B5C"/>
    <w:rsid w:val="00A13080"/>
    <w:rsid w:val="00A147AD"/>
    <w:rsid w:val="00A1781F"/>
    <w:rsid w:val="00A24172"/>
    <w:rsid w:val="00A24832"/>
    <w:rsid w:val="00A2681F"/>
    <w:rsid w:val="00A332A7"/>
    <w:rsid w:val="00A3653E"/>
    <w:rsid w:val="00A41679"/>
    <w:rsid w:val="00A53DEB"/>
    <w:rsid w:val="00A53F02"/>
    <w:rsid w:val="00A602C9"/>
    <w:rsid w:val="00A6257E"/>
    <w:rsid w:val="00A63C2B"/>
    <w:rsid w:val="00A65B80"/>
    <w:rsid w:val="00A70664"/>
    <w:rsid w:val="00A719D1"/>
    <w:rsid w:val="00A7759F"/>
    <w:rsid w:val="00A817A9"/>
    <w:rsid w:val="00A81ADF"/>
    <w:rsid w:val="00A864F7"/>
    <w:rsid w:val="00A91EF9"/>
    <w:rsid w:val="00A95021"/>
    <w:rsid w:val="00A972B1"/>
    <w:rsid w:val="00AA053B"/>
    <w:rsid w:val="00AA1B2F"/>
    <w:rsid w:val="00AA1B51"/>
    <w:rsid w:val="00AA357A"/>
    <w:rsid w:val="00AA40D8"/>
    <w:rsid w:val="00AB0D6D"/>
    <w:rsid w:val="00AB1489"/>
    <w:rsid w:val="00AB20E9"/>
    <w:rsid w:val="00AC1024"/>
    <w:rsid w:val="00AC15B7"/>
    <w:rsid w:val="00AC5738"/>
    <w:rsid w:val="00AC66CC"/>
    <w:rsid w:val="00AC793E"/>
    <w:rsid w:val="00AD01A2"/>
    <w:rsid w:val="00AD1053"/>
    <w:rsid w:val="00AE0229"/>
    <w:rsid w:val="00AE0BDC"/>
    <w:rsid w:val="00AF59E2"/>
    <w:rsid w:val="00B04C32"/>
    <w:rsid w:val="00B04EAE"/>
    <w:rsid w:val="00B06FBD"/>
    <w:rsid w:val="00B07349"/>
    <w:rsid w:val="00B10338"/>
    <w:rsid w:val="00B14313"/>
    <w:rsid w:val="00B16738"/>
    <w:rsid w:val="00B23284"/>
    <w:rsid w:val="00B23E86"/>
    <w:rsid w:val="00B328E0"/>
    <w:rsid w:val="00B4252F"/>
    <w:rsid w:val="00B5094B"/>
    <w:rsid w:val="00B52177"/>
    <w:rsid w:val="00B5604E"/>
    <w:rsid w:val="00B643FD"/>
    <w:rsid w:val="00B65428"/>
    <w:rsid w:val="00B66E7A"/>
    <w:rsid w:val="00B72C07"/>
    <w:rsid w:val="00B745A4"/>
    <w:rsid w:val="00B76943"/>
    <w:rsid w:val="00B825FF"/>
    <w:rsid w:val="00B83310"/>
    <w:rsid w:val="00B838E2"/>
    <w:rsid w:val="00B856AC"/>
    <w:rsid w:val="00B92F9E"/>
    <w:rsid w:val="00B939AF"/>
    <w:rsid w:val="00B94FE3"/>
    <w:rsid w:val="00B96893"/>
    <w:rsid w:val="00B969D1"/>
    <w:rsid w:val="00BA4E61"/>
    <w:rsid w:val="00BA5A95"/>
    <w:rsid w:val="00BB304B"/>
    <w:rsid w:val="00BB39F7"/>
    <w:rsid w:val="00BB3D52"/>
    <w:rsid w:val="00BB6975"/>
    <w:rsid w:val="00BC3636"/>
    <w:rsid w:val="00BC64C4"/>
    <w:rsid w:val="00BC79F8"/>
    <w:rsid w:val="00BE07EC"/>
    <w:rsid w:val="00BE273F"/>
    <w:rsid w:val="00BE5684"/>
    <w:rsid w:val="00BF188E"/>
    <w:rsid w:val="00BF1C9D"/>
    <w:rsid w:val="00C01535"/>
    <w:rsid w:val="00C048FC"/>
    <w:rsid w:val="00C052CA"/>
    <w:rsid w:val="00C27357"/>
    <w:rsid w:val="00C42DEC"/>
    <w:rsid w:val="00C4390D"/>
    <w:rsid w:val="00C441CB"/>
    <w:rsid w:val="00C44DA0"/>
    <w:rsid w:val="00C62FEC"/>
    <w:rsid w:val="00C74048"/>
    <w:rsid w:val="00C74EC2"/>
    <w:rsid w:val="00C843BF"/>
    <w:rsid w:val="00C85134"/>
    <w:rsid w:val="00C875E1"/>
    <w:rsid w:val="00C92C7D"/>
    <w:rsid w:val="00C93F1A"/>
    <w:rsid w:val="00CA1060"/>
    <w:rsid w:val="00CA44BA"/>
    <w:rsid w:val="00CA532C"/>
    <w:rsid w:val="00CB3074"/>
    <w:rsid w:val="00CB52B7"/>
    <w:rsid w:val="00CC648A"/>
    <w:rsid w:val="00CD01A5"/>
    <w:rsid w:val="00CD0832"/>
    <w:rsid w:val="00CD2528"/>
    <w:rsid w:val="00CD4A08"/>
    <w:rsid w:val="00CD5F02"/>
    <w:rsid w:val="00CD7362"/>
    <w:rsid w:val="00CD74AB"/>
    <w:rsid w:val="00CD7819"/>
    <w:rsid w:val="00CE01A6"/>
    <w:rsid w:val="00CE1B7F"/>
    <w:rsid w:val="00CE372B"/>
    <w:rsid w:val="00CE3AF3"/>
    <w:rsid w:val="00CF023A"/>
    <w:rsid w:val="00CF5DDA"/>
    <w:rsid w:val="00D01331"/>
    <w:rsid w:val="00D04DE0"/>
    <w:rsid w:val="00D141BB"/>
    <w:rsid w:val="00D208B6"/>
    <w:rsid w:val="00D214A5"/>
    <w:rsid w:val="00D233AA"/>
    <w:rsid w:val="00D26A3E"/>
    <w:rsid w:val="00D3522E"/>
    <w:rsid w:val="00D368BF"/>
    <w:rsid w:val="00D42F5B"/>
    <w:rsid w:val="00D42FCF"/>
    <w:rsid w:val="00D439F6"/>
    <w:rsid w:val="00D46F5A"/>
    <w:rsid w:val="00D51F0B"/>
    <w:rsid w:val="00D6363D"/>
    <w:rsid w:val="00D6560E"/>
    <w:rsid w:val="00D738EE"/>
    <w:rsid w:val="00D74EF7"/>
    <w:rsid w:val="00D75251"/>
    <w:rsid w:val="00D80D72"/>
    <w:rsid w:val="00D821A7"/>
    <w:rsid w:val="00D84865"/>
    <w:rsid w:val="00D86520"/>
    <w:rsid w:val="00D8657B"/>
    <w:rsid w:val="00D91A6B"/>
    <w:rsid w:val="00D93EFA"/>
    <w:rsid w:val="00D94562"/>
    <w:rsid w:val="00D9463A"/>
    <w:rsid w:val="00D95A35"/>
    <w:rsid w:val="00D95E7B"/>
    <w:rsid w:val="00D96B26"/>
    <w:rsid w:val="00D97CB8"/>
    <w:rsid w:val="00DA2B2F"/>
    <w:rsid w:val="00DA7D5E"/>
    <w:rsid w:val="00DB072F"/>
    <w:rsid w:val="00DB5301"/>
    <w:rsid w:val="00DB5411"/>
    <w:rsid w:val="00DB5975"/>
    <w:rsid w:val="00DB6811"/>
    <w:rsid w:val="00DC0027"/>
    <w:rsid w:val="00DC4619"/>
    <w:rsid w:val="00DC5414"/>
    <w:rsid w:val="00DC726D"/>
    <w:rsid w:val="00DC7409"/>
    <w:rsid w:val="00DD593A"/>
    <w:rsid w:val="00DD5D47"/>
    <w:rsid w:val="00DE11B5"/>
    <w:rsid w:val="00DE138D"/>
    <w:rsid w:val="00DE2747"/>
    <w:rsid w:val="00DE5DA9"/>
    <w:rsid w:val="00DE63E2"/>
    <w:rsid w:val="00DF0DA7"/>
    <w:rsid w:val="00DF4A58"/>
    <w:rsid w:val="00E02026"/>
    <w:rsid w:val="00E03E8F"/>
    <w:rsid w:val="00E04B4E"/>
    <w:rsid w:val="00E15622"/>
    <w:rsid w:val="00E213AE"/>
    <w:rsid w:val="00E22902"/>
    <w:rsid w:val="00E27F31"/>
    <w:rsid w:val="00E30319"/>
    <w:rsid w:val="00E42EF5"/>
    <w:rsid w:val="00E44D9C"/>
    <w:rsid w:val="00E538F0"/>
    <w:rsid w:val="00E5465B"/>
    <w:rsid w:val="00E5489D"/>
    <w:rsid w:val="00E603D7"/>
    <w:rsid w:val="00E60D60"/>
    <w:rsid w:val="00E624AF"/>
    <w:rsid w:val="00E650C3"/>
    <w:rsid w:val="00E650E5"/>
    <w:rsid w:val="00E8051F"/>
    <w:rsid w:val="00E871C5"/>
    <w:rsid w:val="00E87E59"/>
    <w:rsid w:val="00EA0065"/>
    <w:rsid w:val="00EA39AE"/>
    <w:rsid w:val="00EB1E77"/>
    <w:rsid w:val="00EB2875"/>
    <w:rsid w:val="00EB40E2"/>
    <w:rsid w:val="00EC45B8"/>
    <w:rsid w:val="00EC7256"/>
    <w:rsid w:val="00EC76E6"/>
    <w:rsid w:val="00ED0B4A"/>
    <w:rsid w:val="00ED15D1"/>
    <w:rsid w:val="00ED536A"/>
    <w:rsid w:val="00ED5677"/>
    <w:rsid w:val="00ED56FE"/>
    <w:rsid w:val="00EE1003"/>
    <w:rsid w:val="00EE29FB"/>
    <w:rsid w:val="00EE7DB7"/>
    <w:rsid w:val="00EF2DBB"/>
    <w:rsid w:val="00F0292B"/>
    <w:rsid w:val="00F03078"/>
    <w:rsid w:val="00F052AC"/>
    <w:rsid w:val="00F06243"/>
    <w:rsid w:val="00F06559"/>
    <w:rsid w:val="00F07434"/>
    <w:rsid w:val="00F10164"/>
    <w:rsid w:val="00F117B0"/>
    <w:rsid w:val="00F12F2B"/>
    <w:rsid w:val="00F1724A"/>
    <w:rsid w:val="00F21DC7"/>
    <w:rsid w:val="00F22868"/>
    <w:rsid w:val="00F22C30"/>
    <w:rsid w:val="00F31454"/>
    <w:rsid w:val="00F32410"/>
    <w:rsid w:val="00F36B62"/>
    <w:rsid w:val="00F3797E"/>
    <w:rsid w:val="00F40F2C"/>
    <w:rsid w:val="00F424B4"/>
    <w:rsid w:val="00F437F5"/>
    <w:rsid w:val="00F510AF"/>
    <w:rsid w:val="00F52354"/>
    <w:rsid w:val="00F548E7"/>
    <w:rsid w:val="00F55769"/>
    <w:rsid w:val="00F56121"/>
    <w:rsid w:val="00F57A87"/>
    <w:rsid w:val="00F64C0B"/>
    <w:rsid w:val="00F651C1"/>
    <w:rsid w:val="00F73554"/>
    <w:rsid w:val="00F73E11"/>
    <w:rsid w:val="00F81E2C"/>
    <w:rsid w:val="00F85DC8"/>
    <w:rsid w:val="00F9478F"/>
    <w:rsid w:val="00F976F5"/>
    <w:rsid w:val="00F97BD6"/>
    <w:rsid w:val="00FA07FF"/>
    <w:rsid w:val="00FA2D62"/>
    <w:rsid w:val="00FA5125"/>
    <w:rsid w:val="00FA61E2"/>
    <w:rsid w:val="00FA6BD0"/>
    <w:rsid w:val="00FA6F42"/>
    <w:rsid w:val="00FA6F65"/>
    <w:rsid w:val="00FA7721"/>
    <w:rsid w:val="00FB0DB8"/>
    <w:rsid w:val="00FB1C08"/>
    <w:rsid w:val="00FB69DD"/>
    <w:rsid w:val="00FB7178"/>
    <w:rsid w:val="00FC1D68"/>
    <w:rsid w:val="00FC2965"/>
    <w:rsid w:val="00FC38F1"/>
    <w:rsid w:val="00FC707B"/>
    <w:rsid w:val="00FD1961"/>
    <w:rsid w:val="00FD232D"/>
    <w:rsid w:val="00FD4DB4"/>
    <w:rsid w:val="00FE19E2"/>
    <w:rsid w:val="00FE3E55"/>
    <w:rsid w:val="00FE7EF5"/>
    <w:rsid w:val="00FF02BA"/>
    <w:rsid w:val="00FF76FF"/>
  </w:rsids>
  <m:mathPr>
    <m:mathFont m:val="Cambria Math"/>
    <m:brkBin m:val="before"/>
    <m:brkBinSub m:val="--"/>
    <m:smallFrac m:val="0"/>
    <m:dispDef/>
    <m:lMargin m:val="0"/>
    <m:rMargin m:val="0"/>
    <m:defJc m:val="centerGroup"/>
    <m:wrapIndent m:val="1440"/>
    <m:intLim m:val="subSup"/>
    <m:naryLim m:val="undOvr"/>
  </m:mathPr>
  <w:themeFontLang w:val="fi-FI"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EB3EC5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x-non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ali">
    <w:name w:val="Normal"/>
    <w:qFormat/>
    <w:rsid w:val="007902E7"/>
  </w:style>
  <w:style w:type="paragraph" w:styleId="Otsikko1">
    <w:name w:val="heading 1"/>
    <w:basedOn w:val="Normaali"/>
    <w:link w:val="Otsikko1Char"/>
    <w:qFormat/>
    <w:rsid w:val="00922EF7"/>
    <w:pPr>
      <w:numPr>
        <w:numId w:val="4"/>
      </w:numPr>
      <w:spacing w:after="0" w:line="240" w:lineRule="auto"/>
      <w:outlineLvl w:val="0"/>
    </w:pPr>
    <w:rPr>
      <w:rFonts w:asciiTheme="majorHAnsi" w:eastAsiaTheme="majorEastAsia" w:hAnsiTheme="majorHAnsi" w:cstheme="majorBidi"/>
      <w:bCs/>
      <w:color w:val="E7E6E6" w:themeColor="background2"/>
      <w:sz w:val="36"/>
      <w:szCs w:val="32"/>
      <w:lang w:val="fr-FR"/>
    </w:rPr>
  </w:style>
  <w:style w:type="paragraph" w:styleId="Otsikko2">
    <w:name w:val="heading 2"/>
    <w:basedOn w:val="Normaali"/>
    <w:next w:val="Normaali"/>
    <w:link w:val="Otsikko2Char"/>
    <w:uiPriority w:val="9"/>
    <w:unhideWhenUsed/>
    <w:qFormat/>
    <w:rsid w:val="00744F20"/>
    <w:pPr>
      <w:keepNext/>
      <w:keepLines/>
      <w:numPr>
        <w:ilvl w:val="1"/>
        <w:numId w:val="4"/>
      </w:numPr>
      <w:spacing w:before="40" w:after="0"/>
      <w:outlineLvl w:val="1"/>
    </w:pPr>
    <w:rPr>
      <w:rFonts w:asciiTheme="majorHAnsi" w:eastAsiaTheme="majorEastAsia" w:hAnsiTheme="majorHAnsi" w:cstheme="majorBidi"/>
      <w:color w:val="67A3D8" w:themeColor="accent1" w:themeShade="BF"/>
      <w:sz w:val="26"/>
      <w:szCs w:val="26"/>
    </w:rPr>
  </w:style>
  <w:style w:type="paragraph" w:styleId="Otsikko3">
    <w:name w:val="heading 3"/>
    <w:basedOn w:val="Normaali"/>
    <w:next w:val="Normaali"/>
    <w:link w:val="Otsikko3Char"/>
    <w:uiPriority w:val="9"/>
    <w:semiHidden/>
    <w:unhideWhenUsed/>
    <w:qFormat/>
    <w:rsid w:val="00744F20"/>
    <w:pPr>
      <w:keepNext/>
      <w:keepLines/>
      <w:numPr>
        <w:ilvl w:val="2"/>
        <w:numId w:val="4"/>
      </w:numPr>
      <w:spacing w:before="40" w:after="0"/>
      <w:outlineLvl w:val="2"/>
    </w:pPr>
    <w:rPr>
      <w:rFonts w:asciiTheme="majorHAnsi" w:eastAsiaTheme="majorEastAsia" w:hAnsiTheme="majorHAnsi" w:cstheme="majorBidi"/>
      <w:color w:val="2B6DA8" w:themeColor="accent1" w:themeShade="7F"/>
      <w:sz w:val="24"/>
      <w:szCs w:val="24"/>
    </w:rPr>
  </w:style>
  <w:style w:type="paragraph" w:styleId="Otsikko4">
    <w:name w:val="heading 4"/>
    <w:basedOn w:val="Normaali"/>
    <w:next w:val="Normaali"/>
    <w:link w:val="Otsikko4Char"/>
    <w:uiPriority w:val="9"/>
    <w:semiHidden/>
    <w:unhideWhenUsed/>
    <w:qFormat/>
    <w:rsid w:val="00744F20"/>
    <w:pPr>
      <w:keepNext/>
      <w:keepLines/>
      <w:numPr>
        <w:ilvl w:val="3"/>
        <w:numId w:val="4"/>
      </w:numPr>
      <w:spacing w:before="40" w:after="0"/>
      <w:outlineLvl w:val="3"/>
    </w:pPr>
    <w:rPr>
      <w:rFonts w:asciiTheme="majorHAnsi" w:eastAsiaTheme="majorEastAsia" w:hAnsiTheme="majorHAnsi" w:cstheme="majorBidi"/>
      <w:i/>
      <w:iCs/>
      <w:color w:val="67A3D8" w:themeColor="accent1" w:themeShade="BF"/>
    </w:rPr>
  </w:style>
  <w:style w:type="paragraph" w:styleId="Otsikko5">
    <w:name w:val="heading 5"/>
    <w:basedOn w:val="Normaali"/>
    <w:next w:val="Normaali"/>
    <w:link w:val="Otsikko5Char"/>
    <w:uiPriority w:val="9"/>
    <w:semiHidden/>
    <w:unhideWhenUsed/>
    <w:qFormat/>
    <w:rsid w:val="00744F20"/>
    <w:pPr>
      <w:keepNext/>
      <w:keepLines/>
      <w:numPr>
        <w:ilvl w:val="4"/>
        <w:numId w:val="4"/>
      </w:numPr>
      <w:spacing w:before="40" w:after="0"/>
      <w:outlineLvl w:val="4"/>
    </w:pPr>
    <w:rPr>
      <w:rFonts w:asciiTheme="majorHAnsi" w:eastAsiaTheme="majorEastAsia" w:hAnsiTheme="majorHAnsi" w:cstheme="majorBidi"/>
      <w:color w:val="67A3D8" w:themeColor="accent1" w:themeShade="BF"/>
    </w:rPr>
  </w:style>
  <w:style w:type="paragraph" w:styleId="Otsikko6">
    <w:name w:val="heading 6"/>
    <w:basedOn w:val="Normaali"/>
    <w:next w:val="Normaali"/>
    <w:link w:val="Otsikko6Char"/>
    <w:uiPriority w:val="9"/>
    <w:semiHidden/>
    <w:unhideWhenUsed/>
    <w:qFormat/>
    <w:rsid w:val="00744F20"/>
    <w:pPr>
      <w:keepNext/>
      <w:keepLines/>
      <w:numPr>
        <w:ilvl w:val="5"/>
        <w:numId w:val="4"/>
      </w:numPr>
      <w:spacing w:before="40" w:after="0"/>
      <w:outlineLvl w:val="5"/>
    </w:pPr>
    <w:rPr>
      <w:rFonts w:asciiTheme="majorHAnsi" w:eastAsiaTheme="majorEastAsia" w:hAnsiTheme="majorHAnsi" w:cstheme="majorBidi"/>
      <w:color w:val="2B6DA8" w:themeColor="accent1" w:themeShade="7F"/>
    </w:rPr>
  </w:style>
  <w:style w:type="paragraph" w:styleId="Otsikko7">
    <w:name w:val="heading 7"/>
    <w:basedOn w:val="Normaali"/>
    <w:next w:val="Normaali"/>
    <w:link w:val="Otsikko7Char"/>
    <w:uiPriority w:val="9"/>
    <w:semiHidden/>
    <w:unhideWhenUsed/>
    <w:qFormat/>
    <w:rsid w:val="00744F20"/>
    <w:pPr>
      <w:keepNext/>
      <w:keepLines/>
      <w:numPr>
        <w:ilvl w:val="6"/>
        <w:numId w:val="4"/>
      </w:numPr>
      <w:spacing w:before="40" w:after="0"/>
      <w:outlineLvl w:val="6"/>
    </w:pPr>
    <w:rPr>
      <w:rFonts w:asciiTheme="majorHAnsi" w:eastAsiaTheme="majorEastAsia" w:hAnsiTheme="majorHAnsi" w:cstheme="majorBidi"/>
      <w:i/>
      <w:iCs/>
      <w:color w:val="2B6DA8" w:themeColor="accent1" w:themeShade="7F"/>
    </w:rPr>
  </w:style>
  <w:style w:type="paragraph" w:styleId="Otsikko8">
    <w:name w:val="heading 8"/>
    <w:basedOn w:val="Normaali"/>
    <w:next w:val="Normaali"/>
    <w:link w:val="Otsikko8Char"/>
    <w:uiPriority w:val="9"/>
    <w:semiHidden/>
    <w:unhideWhenUsed/>
    <w:qFormat/>
    <w:rsid w:val="00744F20"/>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Otsikko9">
    <w:name w:val="heading 9"/>
    <w:basedOn w:val="Normaali"/>
    <w:next w:val="Normaali"/>
    <w:link w:val="Otsikko9Char"/>
    <w:uiPriority w:val="9"/>
    <w:semiHidden/>
    <w:unhideWhenUsed/>
    <w:qFormat/>
    <w:rsid w:val="00744F20"/>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1E2EAD"/>
    <w:pPr>
      <w:tabs>
        <w:tab w:val="center" w:pos="4513"/>
        <w:tab w:val="right" w:pos="9026"/>
      </w:tabs>
      <w:spacing w:after="0" w:line="240" w:lineRule="auto"/>
    </w:pPr>
  </w:style>
  <w:style w:type="character" w:customStyle="1" w:styleId="YltunnisteChar">
    <w:name w:val="Ylätunniste Char"/>
    <w:basedOn w:val="Kappaleenoletusfontti"/>
    <w:link w:val="Yltunniste"/>
    <w:uiPriority w:val="99"/>
    <w:rsid w:val="001E2EAD"/>
  </w:style>
  <w:style w:type="paragraph" w:styleId="Alatunniste">
    <w:name w:val="footer"/>
    <w:basedOn w:val="Normaali"/>
    <w:link w:val="AlatunnisteChar"/>
    <w:uiPriority w:val="99"/>
    <w:unhideWhenUsed/>
    <w:rsid w:val="001E2EAD"/>
    <w:pPr>
      <w:tabs>
        <w:tab w:val="center" w:pos="4513"/>
        <w:tab w:val="right" w:pos="9026"/>
      </w:tabs>
      <w:spacing w:after="0" w:line="240" w:lineRule="auto"/>
    </w:pPr>
  </w:style>
  <w:style w:type="character" w:customStyle="1" w:styleId="AlatunnisteChar">
    <w:name w:val="Alatunniste Char"/>
    <w:basedOn w:val="Kappaleenoletusfontti"/>
    <w:link w:val="Alatunniste"/>
    <w:uiPriority w:val="99"/>
    <w:rsid w:val="001E2EAD"/>
  </w:style>
  <w:style w:type="paragraph" w:styleId="Sisluet1">
    <w:name w:val="toc 1"/>
    <w:basedOn w:val="Normaali"/>
    <w:next w:val="Normaali"/>
    <w:autoRedefine/>
    <w:uiPriority w:val="39"/>
    <w:unhideWhenUsed/>
    <w:rsid w:val="00376421"/>
    <w:pPr>
      <w:spacing w:after="100"/>
    </w:pPr>
    <w:rPr>
      <w:rFonts w:ascii="Helvetica" w:hAnsi="Helvetica" w:cstheme="minorHAnsi"/>
      <w:color w:val="3D3D3D" w:themeColor="accent4" w:themeShade="BF"/>
      <w:sz w:val="32"/>
    </w:rPr>
  </w:style>
  <w:style w:type="paragraph" w:styleId="Leipteksti">
    <w:name w:val="Body Text"/>
    <w:basedOn w:val="Normaali"/>
    <w:link w:val="LeiptekstiChar"/>
    <w:unhideWhenUsed/>
    <w:rsid w:val="00685171"/>
    <w:pPr>
      <w:spacing w:after="200" w:line="240" w:lineRule="auto"/>
    </w:pPr>
    <w:rPr>
      <w:rFonts w:eastAsiaTheme="minorEastAsia"/>
      <w:color w:val="404040" w:themeColor="text1" w:themeTint="BF"/>
      <w:sz w:val="20"/>
      <w:szCs w:val="24"/>
      <w:lang w:val="fr-FR"/>
    </w:rPr>
  </w:style>
  <w:style w:type="character" w:customStyle="1" w:styleId="LeiptekstiChar">
    <w:name w:val="Leipäteksti Char"/>
    <w:basedOn w:val="Kappaleenoletusfontti"/>
    <w:link w:val="Leipteksti"/>
    <w:rsid w:val="00685171"/>
    <w:rPr>
      <w:rFonts w:eastAsiaTheme="minorEastAsia"/>
      <w:color w:val="404040" w:themeColor="text1" w:themeTint="BF"/>
      <w:sz w:val="20"/>
      <w:szCs w:val="24"/>
      <w:lang w:val="fr-FR"/>
    </w:rPr>
  </w:style>
  <w:style w:type="character" w:customStyle="1" w:styleId="Otsikko1Char">
    <w:name w:val="Otsikko 1 Char"/>
    <w:basedOn w:val="Kappaleenoletusfontti"/>
    <w:link w:val="Otsikko1"/>
    <w:rsid w:val="00922EF7"/>
    <w:rPr>
      <w:rFonts w:asciiTheme="majorHAnsi" w:eastAsiaTheme="majorEastAsia" w:hAnsiTheme="majorHAnsi" w:cstheme="majorBidi"/>
      <w:bCs/>
      <w:color w:val="E7E6E6" w:themeColor="background2"/>
      <w:sz w:val="36"/>
      <w:szCs w:val="32"/>
      <w:lang w:val="fr-FR"/>
    </w:rPr>
  </w:style>
  <w:style w:type="paragraph" w:styleId="Luettelokappale">
    <w:name w:val="List Paragraph"/>
    <w:basedOn w:val="Normaali"/>
    <w:uiPriority w:val="34"/>
    <w:qFormat/>
    <w:rsid w:val="00922EF7"/>
    <w:pPr>
      <w:spacing w:after="0" w:line="240" w:lineRule="auto"/>
      <w:ind w:left="720"/>
      <w:contextualSpacing/>
    </w:pPr>
    <w:rPr>
      <w:rFonts w:eastAsiaTheme="minorEastAsia"/>
      <w:sz w:val="24"/>
      <w:szCs w:val="24"/>
      <w:lang w:val="fr-FR"/>
    </w:rPr>
  </w:style>
  <w:style w:type="paragraph" w:styleId="NormaaliWWW">
    <w:name w:val="Normal (Web)"/>
    <w:basedOn w:val="Normaali"/>
    <w:uiPriority w:val="99"/>
    <w:unhideWhenUsed/>
    <w:rsid w:val="00922EF7"/>
    <w:pPr>
      <w:spacing w:before="100" w:beforeAutospacing="1" w:after="100" w:afterAutospacing="1" w:line="240" w:lineRule="auto"/>
    </w:pPr>
    <w:rPr>
      <w:rFonts w:ascii="Times New Roman" w:eastAsia="Times New Roman" w:hAnsi="Times New Roman" w:cs="Times New Roman"/>
      <w:sz w:val="24"/>
      <w:szCs w:val="24"/>
      <w:lang w:eastAsia="x-none"/>
    </w:rPr>
  </w:style>
  <w:style w:type="character" w:customStyle="1" w:styleId="Otsikko2Char">
    <w:name w:val="Otsikko 2 Char"/>
    <w:basedOn w:val="Kappaleenoletusfontti"/>
    <w:link w:val="Otsikko2"/>
    <w:uiPriority w:val="9"/>
    <w:rsid w:val="00744F20"/>
    <w:rPr>
      <w:rFonts w:asciiTheme="majorHAnsi" w:eastAsiaTheme="majorEastAsia" w:hAnsiTheme="majorHAnsi" w:cstheme="majorBidi"/>
      <w:color w:val="67A3D8" w:themeColor="accent1" w:themeShade="BF"/>
      <w:sz w:val="26"/>
      <w:szCs w:val="26"/>
    </w:rPr>
  </w:style>
  <w:style w:type="character" w:customStyle="1" w:styleId="Otsikko3Char">
    <w:name w:val="Otsikko 3 Char"/>
    <w:basedOn w:val="Kappaleenoletusfontti"/>
    <w:link w:val="Otsikko3"/>
    <w:uiPriority w:val="9"/>
    <w:semiHidden/>
    <w:rsid w:val="00744F20"/>
    <w:rPr>
      <w:rFonts w:asciiTheme="majorHAnsi" w:eastAsiaTheme="majorEastAsia" w:hAnsiTheme="majorHAnsi" w:cstheme="majorBidi"/>
      <w:color w:val="2B6DA8" w:themeColor="accent1" w:themeShade="7F"/>
      <w:sz w:val="24"/>
      <w:szCs w:val="24"/>
    </w:rPr>
  </w:style>
  <w:style w:type="character" w:customStyle="1" w:styleId="Otsikko4Char">
    <w:name w:val="Otsikko 4 Char"/>
    <w:basedOn w:val="Kappaleenoletusfontti"/>
    <w:link w:val="Otsikko4"/>
    <w:uiPriority w:val="9"/>
    <w:semiHidden/>
    <w:rsid w:val="00744F20"/>
    <w:rPr>
      <w:rFonts w:asciiTheme="majorHAnsi" w:eastAsiaTheme="majorEastAsia" w:hAnsiTheme="majorHAnsi" w:cstheme="majorBidi"/>
      <w:i/>
      <w:iCs/>
      <w:color w:val="67A3D8" w:themeColor="accent1" w:themeShade="BF"/>
    </w:rPr>
  </w:style>
  <w:style w:type="character" w:customStyle="1" w:styleId="Otsikko5Char">
    <w:name w:val="Otsikko 5 Char"/>
    <w:basedOn w:val="Kappaleenoletusfontti"/>
    <w:link w:val="Otsikko5"/>
    <w:uiPriority w:val="9"/>
    <w:semiHidden/>
    <w:rsid w:val="00744F20"/>
    <w:rPr>
      <w:rFonts w:asciiTheme="majorHAnsi" w:eastAsiaTheme="majorEastAsia" w:hAnsiTheme="majorHAnsi" w:cstheme="majorBidi"/>
      <w:color w:val="67A3D8" w:themeColor="accent1" w:themeShade="BF"/>
    </w:rPr>
  </w:style>
  <w:style w:type="character" w:customStyle="1" w:styleId="Otsikko6Char">
    <w:name w:val="Otsikko 6 Char"/>
    <w:basedOn w:val="Kappaleenoletusfontti"/>
    <w:link w:val="Otsikko6"/>
    <w:uiPriority w:val="9"/>
    <w:semiHidden/>
    <w:rsid w:val="00744F20"/>
    <w:rPr>
      <w:rFonts w:asciiTheme="majorHAnsi" w:eastAsiaTheme="majorEastAsia" w:hAnsiTheme="majorHAnsi" w:cstheme="majorBidi"/>
      <w:color w:val="2B6DA8" w:themeColor="accent1" w:themeShade="7F"/>
    </w:rPr>
  </w:style>
  <w:style w:type="character" w:customStyle="1" w:styleId="Otsikko7Char">
    <w:name w:val="Otsikko 7 Char"/>
    <w:basedOn w:val="Kappaleenoletusfontti"/>
    <w:link w:val="Otsikko7"/>
    <w:uiPriority w:val="9"/>
    <w:semiHidden/>
    <w:rsid w:val="00744F20"/>
    <w:rPr>
      <w:rFonts w:asciiTheme="majorHAnsi" w:eastAsiaTheme="majorEastAsia" w:hAnsiTheme="majorHAnsi" w:cstheme="majorBidi"/>
      <w:i/>
      <w:iCs/>
      <w:color w:val="2B6DA8" w:themeColor="accent1" w:themeShade="7F"/>
    </w:rPr>
  </w:style>
  <w:style w:type="character" w:customStyle="1" w:styleId="Otsikko8Char">
    <w:name w:val="Otsikko 8 Char"/>
    <w:basedOn w:val="Kappaleenoletusfontti"/>
    <w:link w:val="Otsikko8"/>
    <w:uiPriority w:val="9"/>
    <w:semiHidden/>
    <w:rsid w:val="00744F20"/>
    <w:rPr>
      <w:rFonts w:asciiTheme="majorHAnsi" w:eastAsiaTheme="majorEastAsia" w:hAnsiTheme="majorHAnsi" w:cstheme="majorBidi"/>
      <w:color w:val="272727" w:themeColor="text1" w:themeTint="D8"/>
      <w:sz w:val="21"/>
      <w:szCs w:val="21"/>
    </w:rPr>
  </w:style>
  <w:style w:type="character" w:customStyle="1" w:styleId="Otsikko9Char">
    <w:name w:val="Otsikko 9 Char"/>
    <w:basedOn w:val="Kappaleenoletusfontti"/>
    <w:link w:val="Otsikko9"/>
    <w:uiPriority w:val="9"/>
    <w:semiHidden/>
    <w:rsid w:val="00744F20"/>
    <w:rPr>
      <w:rFonts w:asciiTheme="majorHAnsi" w:eastAsiaTheme="majorEastAsia" w:hAnsiTheme="majorHAnsi" w:cstheme="majorBidi"/>
      <w:i/>
      <w:iCs/>
      <w:color w:val="272727" w:themeColor="text1" w:themeTint="D8"/>
      <w:sz w:val="21"/>
      <w:szCs w:val="21"/>
    </w:rPr>
  </w:style>
  <w:style w:type="character" w:styleId="Hyperlinkki">
    <w:name w:val="Hyperlink"/>
    <w:basedOn w:val="Kappaleenoletusfontti"/>
    <w:uiPriority w:val="99"/>
    <w:unhideWhenUsed/>
    <w:rsid w:val="00376421"/>
    <w:rPr>
      <w:color w:val="BDD7EE" w:themeColor="hyperlink"/>
      <w:u w:val="single"/>
    </w:rPr>
  </w:style>
  <w:style w:type="paragraph" w:styleId="Kuvaotsikko">
    <w:name w:val="caption"/>
    <w:basedOn w:val="Normaali"/>
    <w:next w:val="Normaali"/>
    <w:uiPriority w:val="35"/>
    <w:unhideWhenUsed/>
    <w:qFormat/>
    <w:rsid w:val="00376421"/>
    <w:pPr>
      <w:spacing w:after="200" w:line="240" w:lineRule="auto"/>
    </w:pPr>
    <w:rPr>
      <w:i/>
      <w:iCs/>
      <w:color w:val="44546A" w:themeColor="text2"/>
      <w:sz w:val="18"/>
      <w:szCs w:val="18"/>
    </w:rPr>
  </w:style>
  <w:style w:type="table" w:styleId="TaulukkoRuudukko">
    <w:name w:val="Table Grid"/>
    <w:basedOn w:val="Normaalitaulukko"/>
    <w:rsid w:val="00310075"/>
    <w:pPr>
      <w:spacing w:after="0" w:line="240" w:lineRule="auto"/>
    </w:pPr>
    <w:rPr>
      <w:rFonts w:eastAsiaTheme="minorEastAsia"/>
      <w:sz w:val="24"/>
      <w:szCs w:val="24"/>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Normaaliruudukko1-korostus1">
    <w:name w:val="Medium Grid 1 Accent 1"/>
    <w:basedOn w:val="Normaalitaulukko"/>
    <w:rsid w:val="004D0BCD"/>
    <w:pPr>
      <w:spacing w:after="0" w:line="240" w:lineRule="auto"/>
    </w:pPr>
    <w:rPr>
      <w:rFonts w:eastAsiaTheme="minorEastAsia"/>
      <w:sz w:val="24"/>
      <w:szCs w:val="24"/>
      <w:lang w:val="fr-FR"/>
    </w:rPr>
    <w:tblPr>
      <w:tblStyleRowBandSize w:val="1"/>
      <w:tblStyleColBandSize w:val="1"/>
      <w:tblBorders>
        <w:top w:val="single" w:sz="8" w:space="0" w:color="CDE0F2" w:themeColor="accent1" w:themeTint="BF"/>
        <w:left w:val="single" w:sz="8" w:space="0" w:color="CDE0F2" w:themeColor="accent1" w:themeTint="BF"/>
        <w:bottom w:val="single" w:sz="8" w:space="0" w:color="CDE0F2" w:themeColor="accent1" w:themeTint="BF"/>
        <w:right w:val="single" w:sz="8" w:space="0" w:color="CDE0F2" w:themeColor="accent1" w:themeTint="BF"/>
        <w:insideH w:val="single" w:sz="8" w:space="0" w:color="CDE0F2" w:themeColor="accent1" w:themeTint="BF"/>
        <w:insideV w:val="single" w:sz="8" w:space="0" w:color="CDE0F2" w:themeColor="accent1" w:themeTint="BF"/>
      </w:tblBorders>
    </w:tblPr>
    <w:tcPr>
      <w:shd w:val="clear" w:color="auto" w:fill="EEF5FA" w:themeFill="accent1" w:themeFillTint="3F"/>
    </w:tcPr>
    <w:tblStylePr w:type="firstRow">
      <w:rPr>
        <w:b/>
        <w:bCs/>
      </w:rPr>
    </w:tblStylePr>
    <w:tblStylePr w:type="lastRow">
      <w:rPr>
        <w:b/>
        <w:bCs/>
      </w:rPr>
      <w:tblPr/>
      <w:tcPr>
        <w:tcBorders>
          <w:top w:val="single" w:sz="18" w:space="0" w:color="CDE0F2" w:themeColor="accent1" w:themeTint="BF"/>
        </w:tcBorders>
      </w:tcPr>
    </w:tblStylePr>
    <w:tblStylePr w:type="firstCol">
      <w:rPr>
        <w:b/>
        <w:bCs/>
      </w:rPr>
    </w:tblStylePr>
    <w:tblStylePr w:type="lastCol">
      <w:rPr>
        <w:b/>
        <w:bCs/>
      </w:rPr>
    </w:tblStylePr>
    <w:tblStylePr w:type="band1Vert">
      <w:tblPr/>
      <w:tcPr>
        <w:shd w:val="clear" w:color="auto" w:fill="DDEAF6" w:themeFill="accent1" w:themeFillTint="7F"/>
      </w:tcPr>
    </w:tblStylePr>
    <w:tblStylePr w:type="band1Horz">
      <w:tblPr/>
      <w:tcPr>
        <w:shd w:val="clear" w:color="auto" w:fill="DDEAF6" w:themeFill="accent1" w:themeFillTint="7F"/>
      </w:tcPr>
    </w:tblStylePr>
  </w:style>
  <w:style w:type="paragraph" w:styleId="Seliteteksti">
    <w:name w:val="Balloon Text"/>
    <w:basedOn w:val="Normaali"/>
    <w:link w:val="SelitetekstiChar"/>
    <w:uiPriority w:val="99"/>
    <w:semiHidden/>
    <w:unhideWhenUsed/>
    <w:rsid w:val="00E03E8F"/>
    <w:pPr>
      <w:spacing w:after="0" w:line="240" w:lineRule="auto"/>
    </w:pPr>
    <w:rPr>
      <w:rFonts w:ascii="Times New Roman" w:hAnsi="Times New Roman" w:cs="Times New Roman"/>
      <w:sz w:val="18"/>
      <w:szCs w:val="18"/>
    </w:rPr>
  </w:style>
  <w:style w:type="character" w:customStyle="1" w:styleId="SelitetekstiChar">
    <w:name w:val="Seliteteksti Char"/>
    <w:basedOn w:val="Kappaleenoletusfontti"/>
    <w:link w:val="Seliteteksti"/>
    <w:uiPriority w:val="99"/>
    <w:semiHidden/>
    <w:rsid w:val="00E03E8F"/>
    <w:rPr>
      <w:rFonts w:ascii="Times New Roman" w:hAnsi="Times New Roman" w:cs="Times New Roman"/>
      <w:sz w:val="18"/>
      <w:szCs w:val="18"/>
    </w:rPr>
  </w:style>
  <w:style w:type="paragraph" w:customStyle="1" w:styleId="Default">
    <w:name w:val="Default"/>
    <w:rsid w:val="00FB0DB8"/>
    <w:pPr>
      <w:autoSpaceDE w:val="0"/>
      <w:autoSpaceDN w:val="0"/>
      <w:adjustRightInd w:val="0"/>
      <w:spacing w:after="0" w:line="240" w:lineRule="auto"/>
    </w:pPr>
    <w:rPr>
      <w:rFonts w:ascii="Arial" w:hAnsi="Arial" w:cs="Arial"/>
      <w:color w:val="000000"/>
      <w:sz w:val="24"/>
      <w:szCs w:val="24"/>
      <w:lang w:val="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978182">
      <w:bodyDiv w:val="1"/>
      <w:marLeft w:val="0"/>
      <w:marRight w:val="0"/>
      <w:marTop w:val="0"/>
      <w:marBottom w:val="0"/>
      <w:divBdr>
        <w:top w:val="none" w:sz="0" w:space="0" w:color="auto"/>
        <w:left w:val="none" w:sz="0" w:space="0" w:color="auto"/>
        <w:bottom w:val="none" w:sz="0" w:space="0" w:color="auto"/>
        <w:right w:val="none" w:sz="0" w:space="0" w:color="auto"/>
      </w:divBdr>
      <w:divsChild>
        <w:div w:id="141584144">
          <w:marLeft w:val="0"/>
          <w:marRight w:val="0"/>
          <w:marTop w:val="0"/>
          <w:marBottom w:val="0"/>
          <w:divBdr>
            <w:top w:val="none" w:sz="0" w:space="0" w:color="auto"/>
            <w:left w:val="none" w:sz="0" w:space="0" w:color="auto"/>
            <w:bottom w:val="none" w:sz="0" w:space="0" w:color="auto"/>
            <w:right w:val="none" w:sz="0" w:space="0" w:color="auto"/>
          </w:divBdr>
          <w:divsChild>
            <w:div w:id="1027176523">
              <w:marLeft w:val="0"/>
              <w:marRight w:val="0"/>
              <w:marTop w:val="0"/>
              <w:marBottom w:val="0"/>
              <w:divBdr>
                <w:top w:val="none" w:sz="0" w:space="0" w:color="auto"/>
                <w:left w:val="none" w:sz="0" w:space="0" w:color="auto"/>
                <w:bottom w:val="none" w:sz="0" w:space="0" w:color="auto"/>
                <w:right w:val="none" w:sz="0" w:space="0" w:color="auto"/>
              </w:divBdr>
            </w:div>
            <w:div w:id="2046909691">
              <w:marLeft w:val="0"/>
              <w:marRight w:val="0"/>
              <w:marTop w:val="0"/>
              <w:marBottom w:val="0"/>
              <w:divBdr>
                <w:top w:val="none" w:sz="0" w:space="0" w:color="auto"/>
                <w:left w:val="none" w:sz="0" w:space="0" w:color="auto"/>
                <w:bottom w:val="none" w:sz="0" w:space="0" w:color="auto"/>
                <w:right w:val="none" w:sz="0" w:space="0" w:color="auto"/>
              </w:divBdr>
            </w:div>
            <w:div w:id="659192793">
              <w:marLeft w:val="0"/>
              <w:marRight w:val="0"/>
              <w:marTop w:val="0"/>
              <w:marBottom w:val="0"/>
              <w:divBdr>
                <w:top w:val="none" w:sz="0" w:space="0" w:color="auto"/>
                <w:left w:val="none" w:sz="0" w:space="0" w:color="auto"/>
                <w:bottom w:val="none" w:sz="0" w:space="0" w:color="auto"/>
                <w:right w:val="none" w:sz="0" w:space="0" w:color="auto"/>
              </w:divBdr>
            </w:div>
            <w:div w:id="1319308580">
              <w:marLeft w:val="0"/>
              <w:marRight w:val="0"/>
              <w:marTop w:val="0"/>
              <w:marBottom w:val="0"/>
              <w:divBdr>
                <w:top w:val="none" w:sz="0" w:space="0" w:color="auto"/>
                <w:left w:val="none" w:sz="0" w:space="0" w:color="auto"/>
                <w:bottom w:val="none" w:sz="0" w:space="0" w:color="auto"/>
                <w:right w:val="none" w:sz="0" w:space="0" w:color="auto"/>
              </w:divBdr>
            </w:div>
            <w:div w:id="631515899">
              <w:marLeft w:val="0"/>
              <w:marRight w:val="0"/>
              <w:marTop w:val="0"/>
              <w:marBottom w:val="0"/>
              <w:divBdr>
                <w:top w:val="none" w:sz="0" w:space="0" w:color="auto"/>
                <w:left w:val="none" w:sz="0" w:space="0" w:color="auto"/>
                <w:bottom w:val="none" w:sz="0" w:space="0" w:color="auto"/>
                <w:right w:val="none" w:sz="0" w:space="0" w:color="auto"/>
              </w:divBdr>
            </w:div>
            <w:div w:id="1708216172">
              <w:marLeft w:val="0"/>
              <w:marRight w:val="0"/>
              <w:marTop w:val="0"/>
              <w:marBottom w:val="0"/>
              <w:divBdr>
                <w:top w:val="none" w:sz="0" w:space="0" w:color="auto"/>
                <w:left w:val="none" w:sz="0" w:space="0" w:color="auto"/>
                <w:bottom w:val="none" w:sz="0" w:space="0" w:color="auto"/>
                <w:right w:val="none" w:sz="0" w:space="0" w:color="auto"/>
              </w:divBdr>
            </w:div>
          </w:divsChild>
        </w:div>
        <w:div w:id="10881131">
          <w:marLeft w:val="0"/>
          <w:marRight w:val="0"/>
          <w:marTop w:val="0"/>
          <w:marBottom w:val="0"/>
          <w:divBdr>
            <w:top w:val="none" w:sz="0" w:space="0" w:color="auto"/>
            <w:left w:val="none" w:sz="0" w:space="0" w:color="auto"/>
            <w:bottom w:val="none" w:sz="0" w:space="0" w:color="auto"/>
            <w:right w:val="none" w:sz="0" w:space="0" w:color="auto"/>
          </w:divBdr>
        </w:div>
        <w:div w:id="2108767040">
          <w:marLeft w:val="0"/>
          <w:marRight w:val="0"/>
          <w:marTop w:val="0"/>
          <w:marBottom w:val="0"/>
          <w:divBdr>
            <w:top w:val="none" w:sz="0" w:space="0" w:color="auto"/>
            <w:left w:val="none" w:sz="0" w:space="0" w:color="auto"/>
            <w:bottom w:val="none" w:sz="0" w:space="0" w:color="auto"/>
            <w:right w:val="none" w:sz="0" w:space="0" w:color="auto"/>
          </w:divBdr>
        </w:div>
      </w:divsChild>
    </w:div>
    <w:div w:id="525681311">
      <w:bodyDiv w:val="1"/>
      <w:marLeft w:val="0"/>
      <w:marRight w:val="0"/>
      <w:marTop w:val="0"/>
      <w:marBottom w:val="0"/>
      <w:divBdr>
        <w:top w:val="none" w:sz="0" w:space="0" w:color="auto"/>
        <w:left w:val="none" w:sz="0" w:space="0" w:color="auto"/>
        <w:bottom w:val="none" w:sz="0" w:space="0" w:color="auto"/>
        <w:right w:val="none" w:sz="0" w:space="0" w:color="auto"/>
      </w:divBdr>
      <w:divsChild>
        <w:div w:id="513493863">
          <w:marLeft w:val="0"/>
          <w:marRight w:val="0"/>
          <w:marTop w:val="0"/>
          <w:marBottom w:val="0"/>
          <w:divBdr>
            <w:top w:val="none" w:sz="0" w:space="0" w:color="auto"/>
            <w:left w:val="none" w:sz="0" w:space="0" w:color="auto"/>
            <w:bottom w:val="none" w:sz="0" w:space="0" w:color="auto"/>
            <w:right w:val="none" w:sz="0" w:space="0" w:color="auto"/>
          </w:divBdr>
        </w:div>
        <w:div w:id="1312633197">
          <w:marLeft w:val="0"/>
          <w:marRight w:val="0"/>
          <w:marTop w:val="0"/>
          <w:marBottom w:val="0"/>
          <w:divBdr>
            <w:top w:val="none" w:sz="0" w:space="0" w:color="auto"/>
            <w:left w:val="none" w:sz="0" w:space="0" w:color="auto"/>
            <w:bottom w:val="none" w:sz="0" w:space="0" w:color="auto"/>
            <w:right w:val="none" w:sz="0" w:space="0" w:color="auto"/>
          </w:divBdr>
        </w:div>
        <w:div w:id="730621767">
          <w:marLeft w:val="0"/>
          <w:marRight w:val="0"/>
          <w:marTop w:val="0"/>
          <w:marBottom w:val="0"/>
          <w:divBdr>
            <w:top w:val="none" w:sz="0" w:space="0" w:color="auto"/>
            <w:left w:val="none" w:sz="0" w:space="0" w:color="auto"/>
            <w:bottom w:val="none" w:sz="0" w:space="0" w:color="auto"/>
            <w:right w:val="none" w:sz="0" w:space="0" w:color="auto"/>
          </w:divBdr>
        </w:div>
        <w:div w:id="691733468">
          <w:marLeft w:val="0"/>
          <w:marRight w:val="0"/>
          <w:marTop w:val="0"/>
          <w:marBottom w:val="0"/>
          <w:divBdr>
            <w:top w:val="none" w:sz="0" w:space="0" w:color="auto"/>
            <w:left w:val="none" w:sz="0" w:space="0" w:color="auto"/>
            <w:bottom w:val="none" w:sz="0" w:space="0" w:color="auto"/>
            <w:right w:val="none" w:sz="0" w:space="0" w:color="auto"/>
          </w:divBdr>
        </w:div>
      </w:divsChild>
    </w:div>
    <w:div w:id="713241022">
      <w:bodyDiv w:val="1"/>
      <w:marLeft w:val="0"/>
      <w:marRight w:val="0"/>
      <w:marTop w:val="0"/>
      <w:marBottom w:val="0"/>
      <w:divBdr>
        <w:top w:val="none" w:sz="0" w:space="0" w:color="auto"/>
        <w:left w:val="none" w:sz="0" w:space="0" w:color="auto"/>
        <w:bottom w:val="none" w:sz="0" w:space="0" w:color="auto"/>
        <w:right w:val="none" w:sz="0" w:space="0" w:color="auto"/>
      </w:divBdr>
    </w:div>
    <w:div w:id="838041263">
      <w:bodyDiv w:val="1"/>
      <w:marLeft w:val="0"/>
      <w:marRight w:val="0"/>
      <w:marTop w:val="0"/>
      <w:marBottom w:val="0"/>
      <w:divBdr>
        <w:top w:val="none" w:sz="0" w:space="0" w:color="auto"/>
        <w:left w:val="none" w:sz="0" w:space="0" w:color="auto"/>
        <w:bottom w:val="none" w:sz="0" w:space="0" w:color="auto"/>
        <w:right w:val="none" w:sz="0" w:space="0" w:color="auto"/>
      </w:divBdr>
      <w:divsChild>
        <w:div w:id="1068186342">
          <w:marLeft w:val="0"/>
          <w:marRight w:val="0"/>
          <w:marTop w:val="0"/>
          <w:marBottom w:val="0"/>
          <w:divBdr>
            <w:top w:val="none" w:sz="0" w:space="0" w:color="auto"/>
            <w:left w:val="none" w:sz="0" w:space="0" w:color="auto"/>
            <w:bottom w:val="none" w:sz="0" w:space="0" w:color="auto"/>
            <w:right w:val="none" w:sz="0" w:space="0" w:color="auto"/>
          </w:divBdr>
          <w:divsChild>
            <w:div w:id="1496914840">
              <w:marLeft w:val="0"/>
              <w:marRight w:val="0"/>
              <w:marTop w:val="0"/>
              <w:marBottom w:val="0"/>
              <w:divBdr>
                <w:top w:val="none" w:sz="0" w:space="0" w:color="auto"/>
                <w:left w:val="none" w:sz="0" w:space="0" w:color="auto"/>
                <w:bottom w:val="none" w:sz="0" w:space="0" w:color="auto"/>
                <w:right w:val="none" w:sz="0" w:space="0" w:color="auto"/>
              </w:divBdr>
            </w:div>
            <w:div w:id="589462022">
              <w:marLeft w:val="0"/>
              <w:marRight w:val="0"/>
              <w:marTop w:val="0"/>
              <w:marBottom w:val="0"/>
              <w:divBdr>
                <w:top w:val="none" w:sz="0" w:space="0" w:color="auto"/>
                <w:left w:val="none" w:sz="0" w:space="0" w:color="auto"/>
                <w:bottom w:val="none" w:sz="0" w:space="0" w:color="auto"/>
                <w:right w:val="none" w:sz="0" w:space="0" w:color="auto"/>
              </w:divBdr>
            </w:div>
            <w:div w:id="1581063747">
              <w:marLeft w:val="0"/>
              <w:marRight w:val="0"/>
              <w:marTop w:val="0"/>
              <w:marBottom w:val="0"/>
              <w:divBdr>
                <w:top w:val="none" w:sz="0" w:space="0" w:color="auto"/>
                <w:left w:val="none" w:sz="0" w:space="0" w:color="auto"/>
                <w:bottom w:val="none" w:sz="0" w:space="0" w:color="auto"/>
                <w:right w:val="none" w:sz="0" w:space="0" w:color="auto"/>
              </w:divBdr>
            </w:div>
            <w:div w:id="153497760">
              <w:marLeft w:val="0"/>
              <w:marRight w:val="0"/>
              <w:marTop w:val="0"/>
              <w:marBottom w:val="0"/>
              <w:divBdr>
                <w:top w:val="none" w:sz="0" w:space="0" w:color="auto"/>
                <w:left w:val="none" w:sz="0" w:space="0" w:color="auto"/>
                <w:bottom w:val="none" w:sz="0" w:space="0" w:color="auto"/>
                <w:right w:val="none" w:sz="0" w:space="0" w:color="auto"/>
              </w:divBdr>
            </w:div>
            <w:div w:id="2121560869">
              <w:marLeft w:val="0"/>
              <w:marRight w:val="0"/>
              <w:marTop w:val="0"/>
              <w:marBottom w:val="0"/>
              <w:divBdr>
                <w:top w:val="none" w:sz="0" w:space="0" w:color="auto"/>
                <w:left w:val="none" w:sz="0" w:space="0" w:color="auto"/>
                <w:bottom w:val="none" w:sz="0" w:space="0" w:color="auto"/>
                <w:right w:val="none" w:sz="0" w:space="0" w:color="auto"/>
              </w:divBdr>
            </w:div>
            <w:div w:id="23093423">
              <w:marLeft w:val="0"/>
              <w:marRight w:val="0"/>
              <w:marTop w:val="0"/>
              <w:marBottom w:val="0"/>
              <w:divBdr>
                <w:top w:val="none" w:sz="0" w:space="0" w:color="auto"/>
                <w:left w:val="none" w:sz="0" w:space="0" w:color="auto"/>
                <w:bottom w:val="none" w:sz="0" w:space="0" w:color="auto"/>
                <w:right w:val="none" w:sz="0" w:space="0" w:color="auto"/>
              </w:divBdr>
            </w:div>
          </w:divsChild>
        </w:div>
        <w:div w:id="840310999">
          <w:marLeft w:val="0"/>
          <w:marRight w:val="0"/>
          <w:marTop w:val="0"/>
          <w:marBottom w:val="0"/>
          <w:divBdr>
            <w:top w:val="none" w:sz="0" w:space="0" w:color="auto"/>
            <w:left w:val="none" w:sz="0" w:space="0" w:color="auto"/>
            <w:bottom w:val="none" w:sz="0" w:space="0" w:color="auto"/>
            <w:right w:val="none" w:sz="0" w:space="0" w:color="auto"/>
          </w:divBdr>
        </w:div>
        <w:div w:id="1926962346">
          <w:marLeft w:val="0"/>
          <w:marRight w:val="0"/>
          <w:marTop w:val="0"/>
          <w:marBottom w:val="0"/>
          <w:divBdr>
            <w:top w:val="none" w:sz="0" w:space="0" w:color="auto"/>
            <w:left w:val="none" w:sz="0" w:space="0" w:color="auto"/>
            <w:bottom w:val="none" w:sz="0" w:space="0" w:color="auto"/>
            <w:right w:val="none" w:sz="0" w:space="0" w:color="auto"/>
          </w:divBdr>
        </w:div>
      </w:divsChild>
    </w:div>
    <w:div w:id="1249541297">
      <w:bodyDiv w:val="1"/>
      <w:marLeft w:val="0"/>
      <w:marRight w:val="0"/>
      <w:marTop w:val="0"/>
      <w:marBottom w:val="0"/>
      <w:divBdr>
        <w:top w:val="none" w:sz="0" w:space="0" w:color="auto"/>
        <w:left w:val="none" w:sz="0" w:space="0" w:color="auto"/>
        <w:bottom w:val="none" w:sz="0" w:space="0" w:color="auto"/>
        <w:right w:val="none" w:sz="0" w:space="0" w:color="auto"/>
      </w:divBdr>
    </w:div>
    <w:div w:id="1606694661">
      <w:bodyDiv w:val="1"/>
      <w:marLeft w:val="0"/>
      <w:marRight w:val="0"/>
      <w:marTop w:val="0"/>
      <w:marBottom w:val="0"/>
      <w:divBdr>
        <w:top w:val="none" w:sz="0" w:space="0" w:color="auto"/>
        <w:left w:val="none" w:sz="0" w:space="0" w:color="auto"/>
        <w:bottom w:val="none" w:sz="0" w:space="0" w:color="auto"/>
        <w:right w:val="none" w:sz="0" w:space="0" w:color="auto"/>
      </w:divBdr>
      <w:divsChild>
        <w:div w:id="1537695384">
          <w:marLeft w:val="0"/>
          <w:marRight w:val="0"/>
          <w:marTop w:val="0"/>
          <w:marBottom w:val="0"/>
          <w:divBdr>
            <w:top w:val="none" w:sz="0" w:space="0" w:color="auto"/>
            <w:left w:val="none" w:sz="0" w:space="0" w:color="auto"/>
            <w:bottom w:val="none" w:sz="0" w:space="0" w:color="auto"/>
            <w:right w:val="none" w:sz="0" w:space="0" w:color="auto"/>
          </w:divBdr>
        </w:div>
        <w:div w:id="520750086">
          <w:marLeft w:val="0"/>
          <w:marRight w:val="0"/>
          <w:marTop w:val="0"/>
          <w:marBottom w:val="0"/>
          <w:divBdr>
            <w:top w:val="none" w:sz="0" w:space="0" w:color="auto"/>
            <w:left w:val="none" w:sz="0" w:space="0" w:color="auto"/>
            <w:bottom w:val="none" w:sz="0" w:space="0" w:color="auto"/>
            <w:right w:val="none" w:sz="0" w:space="0" w:color="auto"/>
          </w:divBdr>
        </w:div>
        <w:div w:id="1443039849">
          <w:marLeft w:val="0"/>
          <w:marRight w:val="0"/>
          <w:marTop w:val="0"/>
          <w:marBottom w:val="0"/>
          <w:divBdr>
            <w:top w:val="none" w:sz="0" w:space="0" w:color="auto"/>
            <w:left w:val="none" w:sz="0" w:space="0" w:color="auto"/>
            <w:bottom w:val="none" w:sz="0" w:space="0" w:color="auto"/>
            <w:right w:val="none" w:sz="0" w:space="0" w:color="auto"/>
          </w:divBdr>
        </w:div>
        <w:div w:id="1930851058">
          <w:marLeft w:val="0"/>
          <w:marRight w:val="0"/>
          <w:marTop w:val="0"/>
          <w:marBottom w:val="0"/>
          <w:divBdr>
            <w:top w:val="none" w:sz="0" w:space="0" w:color="auto"/>
            <w:left w:val="none" w:sz="0" w:space="0" w:color="auto"/>
            <w:bottom w:val="none" w:sz="0" w:space="0" w:color="auto"/>
            <w:right w:val="none" w:sz="0" w:space="0" w:color="auto"/>
          </w:divBdr>
        </w:div>
      </w:divsChild>
    </w:div>
    <w:div w:id="1710838062">
      <w:bodyDiv w:val="1"/>
      <w:marLeft w:val="0"/>
      <w:marRight w:val="0"/>
      <w:marTop w:val="0"/>
      <w:marBottom w:val="0"/>
      <w:divBdr>
        <w:top w:val="none" w:sz="0" w:space="0" w:color="auto"/>
        <w:left w:val="none" w:sz="0" w:space="0" w:color="auto"/>
        <w:bottom w:val="none" w:sz="0" w:space="0" w:color="auto"/>
        <w:right w:val="none" w:sz="0" w:space="0" w:color="auto"/>
      </w:divBdr>
      <w:divsChild>
        <w:div w:id="1398476641">
          <w:marLeft w:val="0"/>
          <w:marRight w:val="0"/>
          <w:marTop w:val="0"/>
          <w:marBottom w:val="0"/>
          <w:divBdr>
            <w:top w:val="none" w:sz="0" w:space="0" w:color="auto"/>
            <w:left w:val="none" w:sz="0" w:space="0" w:color="auto"/>
            <w:bottom w:val="none" w:sz="0" w:space="0" w:color="auto"/>
            <w:right w:val="none" w:sz="0" w:space="0" w:color="auto"/>
          </w:divBdr>
        </w:div>
        <w:div w:id="18897729">
          <w:marLeft w:val="0"/>
          <w:marRight w:val="0"/>
          <w:marTop w:val="0"/>
          <w:marBottom w:val="0"/>
          <w:divBdr>
            <w:top w:val="none" w:sz="0" w:space="0" w:color="auto"/>
            <w:left w:val="none" w:sz="0" w:space="0" w:color="auto"/>
            <w:bottom w:val="none" w:sz="0" w:space="0" w:color="auto"/>
            <w:right w:val="none" w:sz="0" w:space="0" w:color="auto"/>
          </w:divBdr>
        </w:div>
        <w:div w:id="2044477203">
          <w:marLeft w:val="0"/>
          <w:marRight w:val="0"/>
          <w:marTop w:val="0"/>
          <w:marBottom w:val="0"/>
          <w:divBdr>
            <w:top w:val="none" w:sz="0" w:space="0" w:color="auto"/>
            <w:left w:val="none" w:sz="0" w:space="0" w:color="auto"/>
            <w:bottom w:val="none" w:sz="0" w:space="0" w:color="auto"/>
            <w:right w:val="none" w:sz="0" w:space="0" w:color="auto"/>
          </w:divBdr>
        </w:div>
        <w:div w:id="13734607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teema">
  <a:themeElements>
    <a:clrScheme name="UiTa">
      <a:dk1>
        <a:sysClr val="windowText" lastClr="000000"/>
      </a:dk1>
      <a:lt1>
        <a:sysClr val="window" lastClr="FFFFFF"/>
      </a:lt1>
      <a:dk2>
        <a:srgbClr val="44546A"/>
      </a:dk2>
      <a:lt2>
        <a:srgbClr val="E7E6E6"/>
      </a:lt2>
      <a:accent1>
        <a:srgbClr val="BDD7EE"/>
      </a:accent1>
      <a:accent2>
        <a:srgbClr val="A8D08D"/>
      </a:accent2>
      <a:accent3>
        <a:srgbClr val="A5A5A5"/>
      </a:accent3>
      <a:accent4>
        <a:srgbClr val="525252"/>
      </a:accent4>
      <a:accent5>
        <a:srgbClr val="DEEBF6"/>
      </a:accent5>
      <a:accent6>
        <a:srgbClr val="C5E0B3"/>
      </a:accent6>
      <a:hlink>
        <a:srgbClr val="BDD7EE"/>
      </a:hlink>
      <a:folHlink>
        <a:srgbClr val="00B0F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Asiakirja" ma:contentTypeID="0x01010083F79CB92454B1468C85895E342C5E41" ma:contentTypeVersion="13" ma:contentTypeDescription="Luo uusi asiakirja." ma:contentTypeScope="" ma:versionID="3f6a4213c6f58da847f11a8893a87ec0">
  <xsd:schema xmlns:xsd="http://www.w3.org/2001/XMLSchema" xmlns:xs="http://www.w3.org/2001/XMLSchema" xmlns:p="http://schemas.microsoft.com/office/2006/metadata/properties" xmlns:ns2="4fb3de25-bd5c-47a6-9cd4-57fd05236cdf" xmlns:ns3="bf6ed9a3-fa50-4203-a3e8-524c254037b9" targetNamespace="http://schemas.microsoft.com/office/2006/metadata/properties" ma:root="true" ma:fieldsID="ea8b751037842e19b8342e708f2a7a90" ns2:_="" ns3:_="">
    <xsd:import namespace="4fb3de25-bd5c-47a6-9cd4-57fd05236cdf"/>
    <xsd:import namespace="bf6ed9a3-fa50-4203-a3e8-524c254037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b3de25-bd5c-47a6-9cd4-57fd05236cd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f6ed9a3-fa50-4203-a3e8-524c254037b9" elementFormDefault="qualified">
    <xsd:import namespace="http://schemas.microsoft.com/office/2006/documentManagement/types"/>
    <xsd:import namespace="http://schemas.microsoft.com/office/infopath/2007/PartnerControls"/>
    <xsd:element name="SharedWithUsers" ma:index="19"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Jakamisen tiedot"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F9F7C3F-F0F0-324B-B555-D542FEA6E229}">
  <ds:schemaRefs>
    <ds:schemaRef ds:uri="http://schemas.openxmlformats.org/officeDocument/2006/bibliography"/>
  </ds:schemaRefs>
</ds:datastoreItem>
</file>

<file path=customXml/itemProps2.xml><?xml version="1.0" encoding="utf-8"?>
<ds:datastoreItem xmlns:ds="http://schemas.openxmlformats.org/officeDocument/2006/customXml" ds:itemID="{FBCE888D-F6CF-410A-9ACA-CF9CF9024340}">
  <ds:schemaRefs>
    <ds:schemaRef ds:uri="http://schemas.microsoft.com/sharepoint/v3/contenttype/forms"/>
  </ds:schemaRefs>
</ds:datastoreItem>
</file>

<file path=customXml/itemProps3.xml><?xml version="1.0" encoding="utf-8"?>
<ds:datastoreItem xmlns:ds="http://schemas.openxmlformats.org/officeDocument/2006/customXml" ds:itemID="{DE4898A2-81F1-4C35-8572-B49C4D3585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3de25-bd5c-47a6-9cd4-57fd05236cdf"/>
    <ds:schemaRef ds:uri="bf6ed9a3-fa50-4203-a3e8-524c254037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CF59CF3-DA3D-42E9-97E5-E4055DCEF5B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Pages>
  <Words>1270</Words>
  <Characters>10294</Characters>
  <Application>Microsoft Office Word</Application>
  <DocSecurity>0</DocSecurity>
  <Lines>85</Lines>
  <Paragraphs>23</Paragraphs>
  <ScaleCrop>false</ScaleCrop>
  <HeadingPairs>
    <vt:vector size="4" baseType="variant">
      <vt:variant>
        <vt:lpstr>Otsikko</vt:lpstr>
      </vt:variant>
      <vt:variant>
        <vt:i4>1</vt:i4>
      </vt:variant>
      <vt:variant>
        <vt:lpstr>Headings</vt:lpstr>
      </vt:variant>
      <vt:variant>
        <vt:i4>47</vt:i4>
      </vt:variant>
    </vt:vector>
  </HeadingPairs>
  <TitlesOfParts>
    <vt:vector size="48" baseType="lpstr">
      <vt:lpstr/>
      <vt:lpstr>Yleistä</vt:lpstr>
      <vt:lpstr/>
      <vt:lpstr>Olosuhteet</vt:lpstr>
      <vt:lpstr>Tiedotus ja viestintä</vt:lpstr>
      <vt:lpstr>Päivittäisvalmennus</vt:lpstr>
      <vt:lpstr/>
      <vt:lpstr/>
      <vt:lpstr>Kilpailutoiminta</vt:lpstr>
      <vt:lpstr/>
      <vt:lpstr>Kansainvälisen kilpailukalenterin päätapahtuma vuonna 2018 on Glasgown EM-kilpai</vt:lpstr>
      <vt:lpstr/>
      <vt:lpstr/>
      <vt:lpstr/>
      <vt:lpstr>Urheiluakatemia</vt:lpstr>
      <vt:lpstr/>
      <vt:lpstr/>
      <vt:lpstr>Leiritys</vt:lpstr>
      <vt:lpstr/>
      <vt:lpstr/>
      <vt:lpstr/>
      <vt:lpstr/>
      <vt:lpstr>Vesipallo on UiTassa vahvassa murrosvaiheessa. Vesipallotoiminnassa painopiste o</vt:lpstr>
      <vt:lpstr/>
      <vt:lpstr>Tampereella on pelattu säännöllisesti vesipalloa pääasiassa naisten joukkueen vo</vt:lpstr>
      <vt:lpstr/>
      <vt:lpstr>Viime syksystä lähtien juniorityötä on lähdetty rakentamaan tarjoamalla vesipall</vt:lpstr>
      <vt:lpstr/>
      <vt:lpstr>Suurimpana haasteena lajin kehittymiselle Tampereella on lajin tunnettavuuden pa</vt:lpstr>
      <vt:lpstr/>
      <vt:lpstr>UiTan valmennusryhmiä valmentaa tällä hetkellä seitsemän valmentajaa, joista nel</vt:lpstr>
      <vt:lpstr/>
      <vt:lpstr/>
      <vt:lpstr>Tavoitteet kaudelle 2017-2018</vt:lpstr>
      <vt:lpstr/>
      <vt:lpstr>Vesipallokoulu</vt:lpstr>
      <vt:lpstr>Vesipallokoulua aloitettiin järjestämään syksyllä toisena kautena kurssimuotoise</vt:lpstr>
      <vt:lpstr/>
      <vt:lpstr>Junioriryhmät</vt:lpstr>
      <vt:lpstr>C-juniorit:</vt:lpstr>
      <vt:lpstr/>
      <vt:lpstr>Kaukajärvi</vt:lpstr>
      <vt:lpstr/>
      <vt:lpstr/>
      <vt:lpstr>Muut vesiliikuntapalvelut</vt:lpstr>
      <vt:lpstr/>
      <vt:lpstr/>
      <vt:lpstr/>
    </vt:vector>
  </TitlesOfParts>
  <Company/>
  <LinksUpToDate>false</LinksUpToDate>
  <CharactersWithSpaces>11541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Annika Korhonen</dc:creator>
  <cp:keywords/>
  <dc:description/>
  <cp:lastModifiedBy>Taavetti Nuto</cp:lastModifiedBy>
  <cp:revision>4</cp:revision>
  <dcterms:created xsi:type="dcterms:W3CDTF">2022-05-04T10:47:00Z</dcterms:created>
  <dcterms:modified xsi:type="dcterms:W3CDTF">2022-05-11T07:01:00Z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0x01010083F79CB92454B1468C85895E342C5E41</vt:lpwstr>
  </property>
</Properties>
</file>